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B6BFC7A" w14:textId="415AC04C" w:rsidR="00E3566F" w:rsidRDefault="00E3566F">
      <w:pPr>
        <w:pStyle w:val="Heading1"/>
        <w:rPr>
          <w:sz w:val="44"/>
          <w:szCs w:val="44"/>
        </w:rPr>
      </w:pPr>
      <w:r>
        <w:rPr>
          <w:rFonts w:ascii="Times New Roman" w:hAnsi="Times New Roman" w:cs="Times New Roman"/>
          <w:b w:val="0"/>
          <w:sz w:val="52"/>
        </w:rPr>
        <w:tab/>
      </w:r>
      <w:r>
        <w:rPr>
          <w:rFonts w:ascii="Times New Roman" w:hAnsi="Times New Roman" w:cs="Times New Roman"/>
          <w:b w:val="0"/>
          <w:sz w:val="52"/>
        </w:rPr>
        <w:tab/>
      </w:r>
      <w:r>
        <w:rPr>
          <w:rFonts w:ascii="Times New Roman" w:hAnsi="Times New Roman" w:cs="Times New Roman"/>
          <w:b w:val="0"/>
          <w:sz w:val="52"/>
        </w:rPr>
        <w:tab/>
      </w:r>
      <w:r>
        <w:rPr>
          <w:rFonts w:ascii="Times New Roman" w:hAnsi="Times New Roman" w:cs="Times New Roman"/>
          <w:b w:val="0"/>
          <w:sz w:val="52"/>
        </w:rPr>
        <w:tab/>
      </w:r>
      <w:r>
        <w:rPr>
          <w:rFonts w:ascii="Times New Roman" w:hAnsi="Times New Roman" w:cs="Times New Roman"/>
          <w:b w:val="0"/>
          <w:sz w:val="52"/>
        </w:rPr>
        <w:tab/>
      </w:r>
      <w:r>
        <w:rPr>
          <w:rFonts w:ascii="Times New Roman" w:hAnsi="Times New Roman" w:cs="Times New Roman"/>
          <w:b w:val="0"/>
          <w:sz w:val="52"/>
        </w:rPr>
        <w:tab/>
      </w:r>
      <w:r>
        <w:rPr>
          <w:rFonts w:ascii="Times New Roman" w:hAnsi="Times New Roman" w:cs="Times New Roman"/>
          <w:b w:val="0"/>
          <w:sz w:val="52"/>
        </w:rPr>
        <w:tab/>
      </w:r>
    </w:p>
    <w:p w14:paraId="78C1BDAB" w14:textId="77777777" w:rsidR="00E3566F" w:rsidRDefault="00E3566F">
      <w:pPr>
        <w:jc w:val="center"/>
      </w:pPr>
      <w:r>
        <w:rPr>
          <w:sz w:val="44"/>
          <w:szCs w:val="44"/>
        </w:rPr>
        <w:t>CONTRACT DOCUMENTS FOR:</w:t>
      </w:r>
    </w:p>
    <w:p w14:paraId="3B9631F2" w14:textId="77777777" w:rsidR="00E3566F" w:rsidRPr="00A61A96" w:rsidRDefault="00FB2AC9">
      <w:pPr>
        <w:rPr>
          <w:b/>
          <w:lang w:eastAsia="en-US"/>
        </w:rPr>
      </w:pPr>
      <w:r>
        <w:object w:dxaOrig="1440" w:dyaOrig="1440" w14:anchorId="52E6A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3.6pt;margin-top:10.45pt;width:156.85pt;height:91.85pt;z-index:251656192;mso-wrap-distance-left:9.05pt;mso-wrap-distance-right:9.05pt" filled="t">
            <v:fill color2="black"/>
            <v:imagedata r:id="rId8" o:title=""/>
            <w10:wrap type="topAndBottom"/>
          </v:shape>
          <o:OLEObject Type="Embed" ProgID="Microsoft" ShapeID="_x0000_s1026" DrawAspect="Content" ObjectID="_1587366839" r:id="rId9"/>
        </w:object>
      </w:r>
      <w:r w:rsidR="00A61A96">
        <w:rPr>
          <w:b/>
          <w:lang w:eastAsia="en-US"/>
        </w:rPr>
        <w:t xml:space="preserve">                                                                            </w:t>
      </w:r>
    </w:p>
    <w:p w14:paraId="0C06EF41" w14:textId="77777777" w:rsidR="00E3566F" w:rsidRDefault="009E5EC7">
      <w:r>
        <w:rPr>
          <w:noProof/>
          <w:lang w:eastAsia="en-US"/>
        </w:rPr>
        <mc:AlternateContent>
          <mc:Choice Requires="wps">
            <w:drawing>
              <wp:anchor distT="0" distB="0" distL="114300" distR="114300" simplePos="0" relativeHeight="251657216" behindDoc="0" locked="0" layoutInCell="1" allowOverlap="1" wp14:anchorId="74BAF9A0" wp14:editId="440768A9">
                <wp:simplePos x="0" y="0"/>
                <wp:positionH relativeFrom="column">
                  <wp:posOffset>365760</wp:posOffset>
                </wp:positionH>
                <wp:positionV relativeFrom="paragraph">
                  <wp:posOffset>147320</wp:posOffset>
                </wp:positionV>
                <wp:extent cx="5539740" cy="0"/>
                <wp:effectExtent l="0" t="0" r="0" b="0"/>
                <wp:wrapSquare wrapText="left"/>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74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BF2AB"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6pt" to="4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" strokeweight=".53mm">
                <v:stroke joinstyle="miter"/>
                <w10:wrap type="square" side="left"/>
              </v:line>
            </w:pict>
          </mc:Fallback>
        </mc:AlternateContent>
      </w:r>
      <w:r w:rsidR="00A61A96">
        <w:t xml:space="preserve">                </w:t>
      </w:r>
    </w:p>
    <w:p w14:paraId="01153808" w14:textId="77777777" w:rsidR="00A61A96" w:rsidRPr="00A61A96" w:rsidRDefault="00A61A96"/>
    <w:p w14:paraId="26132CDA" w14:textId="77777777" w:rsidR="00E3566F" w:rsidRDefault="00635D59">
      <w:pPr>
        <w:jc w:val="center"/>
        <w:rPr>
          <w:sz w:val="44"/>
          <w:szCs w:val="44"/>
        </w:rPr>
      </w:pPr>
      <w:r>
        <w:rPr>
          <w:sz w:val="44"/>
          <w:szCs w:val="44"/>
        </w:rPr>
        <w:t>RFP</w:t>
      </w:r>
      <w:r w:rsidR="00BD7593">
        <w:rPr>
          <w:sz w:val="44"/>
          <w:szCs w:val="44"/>
        </w:rPr>
        <w:t xml:space="preserve"> #</w:t>
      </w:r>
      <w:r w:rsidR="00F72C10">
        <w:rPr>
          <w:sz w:val="44"/>
          <w:szCs w:val="44"/>
        </w:rPr>
        <w:t>009</w:t>
      </w:r>
      <w:r w:rsidR="00BD7593">
        <w:rPr>
          <w:sz w:val="44"/>
          <w:szCs w:val="44"/>
        </w:rPr>
        <w:t>-18</w:t>
      </w:r>
    </w:p>
    <w:p w14:paraId="48AC6589" w14:textId="77777777" w:rsidR="0041091B" w:rsidRDefault="0041091B" w:rsidP="00F503BC">
      <w:pPr>
        <w:jc w:val="center"/>
        <w:rPr>
          <w:sz w:val="44"/>
          <w:szCs w:val="44"/>
        </w:rPr>
      </w:pPr>
      <w:r>
        <w:rPr>
          <w:sz w:val="44"/>
          <w:szCs w:val="44"/>
        </w:rPr>
        <w:t>ART</w:t>
      </w:r>
      <w:r w:rsidR="00B56D71">
        <w:rPr>
          <w:sz w:val="44"/>
          <w:szCs w:val="44"/>
        </w:rPr>
        <w:t>S</w:t>
      </w:r>
      <w:r>
        <w:rPr>
          <w:sz w:val="44"/>
          <w:szCs w:val="44"/>
        </w:rPr>
        <w:t xml:space="preserve"> </w:t>
      </w:r>
      <w:r w:rsidR="00F35168">
        <w:rPr>
          <w:sz w:val="44"/>
          <w:szCs w:val="44"/>
        </w:rPr>
        <w:t>&amp; CULTURE</w:t>
      </w:r>
      <w:r w:rsidR="00D645E2">
        <w:rPr>
          <w:sz w:val="44"/>
          <w:szCs w:val="44"/>
        </w:rPr>
        <w:t xml:space="preserve"> </w:t>
      </w:r>
      <w:r>
        <w:rPr>
          <w:sz w:val="44"/>
          <w:szCs w:val="44"/>
        </w:rPr>
        <w:t xml:space="preserve">MASTER PLAN </w:t>
      </w:r>
      <w:r w:rsidR="00D645E2">
        <w:rPr>
          <w:sz w:val="44"/>
          <w:szCs w:val="44"/>
        </w:rPr>
        <w:t>FOR</w:t>
      </w:r>
    </w:p>
    <w:p w14:paraId="18C022E8" w14:textId="77777777" w:rsidR="00F63BFB" w:rsidRDefault="0041091B" w:rsidP="00F503BC">
      <w:pPr>
        <w:jc w:val="center"/>
        <w:rPr>
          <w:sz w:val="44"/>
          <w:szCs w:val="44"/>
        </w:rPr>
      </w:pPr>
      <w:r>
        <w:rPr>
          <w:sz w:val="44"/>
          <w:szCs w:val="44"/>
        </w:rPr>
        <w:t>TRUMAN WATERFRONT PARK</w:t>
      </w:r>
      <w:r w:rsidR="00F503BC">
        <w:rPr>
          <w:sz w:val="44"/>
          <w:szCs w:val="44"/>
        </w:rPr>
        <w:t xml:space="preserve"> </w:t>
      </w:r>
    </w:p>
    <w:p w14:paraId="1E07F041" w14:textId="77777777" w:rsidR="000A7ED4" w:rsidRDefault="000A7ED4">
      <w:pPr>
        <w:jc w:val="center"/>
        <w:rPr>
          <w:sz w:val="44"/>
          <w:szCs w:val="44"/>
        </w:rPr>
      </w:pPr>
    </w:p>
    <w:p w14:paraId="3E83DEE3" w14:textId="77777777" w:rsidR="00945129" w:rsidRDefault="00945129">
      <w:pPr>
        <w:jc w:val="center"/>
        <w:rPr>
          <w:sz w:val="40"/>
          <w:szCs w:val="40"/>
        </w:rPr>
      </w:pPr>
    </w:p>
    <w:p w14:paraId="3198BC84" w14:textId="3B2BCE96" w:rsidR="00E3566F" w:rsidRDefault="00945129">
      <w:pPr>
        <w:jc w:val="center"/>
        <w:rPr>
          <w:sz w:val="40"/>
          <w:szCs w:val="40"/>
        </w:rPr>
      </w:pPr>
      <w:r>
        <w:rPr>
          <w:sz w:val="40"/>
          <w:szCs w:val="40"/>
        </w:rPr>
        <w:t xml:space="preserve">MAY </w:t>
      </w:r>
      <w:r w:rsidR="00714F3D">
        <w:rPr>
          <w:sz w:val="40"/>
          <w:szCs w:val="40"/>
        </w:rPr>
        <w:t>2018</w:t>
      </w:r>
    </w:p>
    <w:p w14:paraId="4B84D1B2" w14:textId="77777777" w:rsidR="00A61A96" w:rsidRPr="000A7ED4" w:rsidRDefault="00A61A96">
      <w:pPr>
        <w:jc w:val="center"/>
        <w:rPr>
          <w:sz w:val="40"/>
          <w:szCs w:val="40"/>
        </w:rPr>
      </w:pPr>
    </w:p>
    <w:p w14:paraId="416D66EA" w14:textId="77777777" w:rsidR="00E3566F" w:rsidRDefault="009E5EC7">
      <w:pPr>
        <w:jc w:val="both"/>
      </w:pPr>
      <w:r>
        <w:rPr>
          <w:noProof/>
          <w:lang w:eastAsia="en-US"/>
        </w:rPr>
        <mc:AlternateContent>
          <mc:Choice Requires="wps">
            <w:drawing>
              <wp:anchor distT="0" distB="0" distL="114300" distR="114300" simplePos="0" relativeHeight="251658240" behindDoc="0" locked="0" layoutInCell="1" allowOverlap="1" wp14:anchorId="6B46E6D8" wp14:editId="1A12E94D">
                <wp:simplePos x="0" y="0"/>
                <wp:positionH relativeFrom="column">
                  <wp:posOffset>365760</wp:posOffset>
                </wp:positionH>
                <wp:positionV relativeFrom="paragraph">
                  <wp:posOffset>85090</wp:posOffset>
                </wp:positionV>
                <wp:extent cx="5502275" cy="0"/>
                <wp:effectExtent l="0" t="0" r="0" b="0"/>
                <wp:wrapSquare wrapText="left"/>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2275"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30864"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6.7pt" to="462.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" strokeweight=".53mm">
                <v:stroke joinstyle="miter"/>
                <w10:wrap type="square" side="left"/>
              </v:line>
            </w:pict>
          </mc:Fallback>
        </mc:AlternateContent>
      </w:r>
      <w:r w:rsidR="00E3566F">
        <w:rPr>
          <w:rFonts w:ascii="Swis721 Ex BT" w:eastAsia="Swis721 Ex BT" w:hAnsi="Swis721 Ex BT" w:cs="Swis721 Ex BT"/>
          <w:sz w:val="48"/>
        </w:rPr>
        <w:t xml:space="preserve">           </w:t>
      </w:r>
    </w:p>
    <w:p w14:paraId="1D120344" w14:textId="77777777" w:rsidR="00E3566F" w:rsidRDefault="00E3566F">
      <w:pPr>
        <w:pStyle w:val="Heading4"/>
        <w:rPr>
          <w:rFonts w:ascii="Times New Roman" w:hAnsi="Times New Roman" w:cs="Times New Roman"/>
        </w:rPr>
      </w:pPr>
    </w:p>
    <w:p w14:paraId="5713FC87" w14:textId="77777777" w:rsidR="00E3566F" w:rsidRDefault="00E3566F">
      <w:pPr>
        <w:pStyle w:val="Heading4"/>
      </w:pPr>
      <w:r>
        <w:rPr>
          <w:rFonts w:ascii="Times New Roman" w:hAnsi="Times New Roman" w:cs="Times New Roman"/>
        </w:rPr>
        <w:t xml:space="preserve">MAYOR:  </w:t>
      </w:r>
      <w:r>
        <w:rPr>
          <w:rFonts w:ascii="Times New Roman" w:hAnsi="Times New Roman" w:cs="Times New Roman"/>
          <w:caps/>
        </w:rPr>
        <w:t>Craig Cates</w:t>
      </w:r>
    </w:p>
    <w:p w14:paraId="34CBA30E" w14:textId="77777777" w:rsidR="00E3566F" w:rsidRDefault="00E3566F">
      <w:pPr>
        <w:jc w:val="center"/>
        <w:rPr>
          <w:sz w:val="28"/>
        </w:rPr>
      </w:pPr>
    </w:p>
    <w:p w14:paraId="033B2C07" w14:textId="77777777" w:rsidR="00E3566F" w:rsidRDefault="00E3566F">
      <w:pPr>
        <w:jc w:val="center"/>
        <w:rPr>
          <w:sz w:val="28"/>
        </w:rPr>
      </w:pPr>
      <w:r>
        <w:rPr>
          <w:sz w:val="28"/>
        </w:rPr>
        <w:t>COMMISSIONERS:</w:t>
      </w:r>
    </w:p>
    <w:tbl>
      <w:tblPr>
        <w:tblW w:w="8640" w:type="dxa"/>
        <w:tblInd w:w="630" w:type="dxa"/>
        <w:tblLayout w:type="fixed"/>
        <w:tblLook w:val="0000" w:firstRow="0" w:lastRow="0" w:firstColumn="0" w:lastColumn="0" w:noHBand="0" w:noVBand="0"/>
      </w:tblPr>
      <w:tblGrid>
        <w:gridCol w:w="4860"/>
        <w:gridCol w:w="3780"/>
      </w:tblGrid>
      <w:tr w:rsidR="00E3566F" w14:paraId="46362A60" w14:textId="77777777" w:rsidTr="00A51FFC">
        <w:tc>
          <w:tcPr>
            <w:tcW w:w="4860" w:type="dxa"/>
            <w:shd w:val="clear" w:color="auto" w:fill="auto"/>
          </w:tcPr>
          <w:p w14:paraId="1014B727" w14:textId="77777777" w:rsidR="00714F3D" w:rsidRPr="009048AF" w:rsidRDefault="00714F3D" w:rsidP="00714F3D">
            <w:pPr>
              <w:ind w:left="-105"/>
              <w:rPr>
                <w:sz w:val="28"/>
                <w:szCs w:val="28"/>
              </w:rPr>
            </w:pPr>
            <w:r w:rsidRPr="009048AF">
              <w:rPr>
                <w:spacing w:val="-2"/>
                <w:sz w:val="28"/>
                <w:szCs w:val="28"/>
              </w:rPr>
              <w:t>JIMMY WEEKLEY</w:t>
            </w:r>
            <w:r w:rsidRPr="009048AF">
              <w:rPr>
                <w:sz w:val="28"/>
                <w:szCs w:val="28"/>
              </w:rPr>
              <w:t xml:space="preserve"> </w:t>
            </w:r>
          </w:p>
          <w:p w14:paraId="05C305E7" w14:textId="77777777" w:rsidR="00E3566F" w:rsidRDefault="00E3566F" w:rsidP="00714F3D">
            <w:pPr>
              <w:ind w:left="-105"/>
              <w:rPr>
                <w:sz w:val="28"/>
              </w:rPr>
            </w:pPr>
          </w:p>
          <w:p w14:paraId="25C611E9" w14:textId="77777777" w:rsidR="00714F3D" w:rsidRPr="009048AF" w:rsidRDefault="00714F3D" w:rsidP="00714F3D">
            <w:pPr>
              <w:ind w:left="-105"/>
              <w:rPr>
                <w:sz w:val="28"/>
                <w:szCs w:val="28"/>
              </w:rPr>
            </w:pPr>
            <w:r w:rsidRPr="009048AF">
              <w:rPr>
                <w:sz w:val="28"/>
                <w:szCs w:val="28"/>
              </w:rPr>
              <w:t>BILLY WARDLOW</w:t>
            </w:r>
          </w:p>
          <w:p w14:paraId="3AA9EAD1" w14:textId="77777777" w:rsidR="00E3566F" w:rsidRDefault="00E3566F" w:rsidP="00714F3D">
            <w:pPr>
              <w:ind w:left="-105"/>
              <w:rPr>
                <w:sz w:val="28"/>
              </w:rPr>
            </w:pPr>
          </w:p>
          <w:p w14:paraId="23A21F3B" w14:textId="77777777" w:rsidR="00714F3D" w:rsidRPr="009048AF" w:rsidRDefault="00714F3D" w:rsidP="00714F3D">
            <w:pPr>
              <w:pStyle w:val="Heading5"/>
              <w:ind w:left="-105"/>
              <w:jc w:val="left"/>
              <w:rPr>
                <w:rFonts w:ascii="Times New Roman" w:hAnsi="Times New Roman"/>
                <w:szCs w:val="28"/>
              </w:rPr>
            </w:pPr>
            <w:r w:rsidRPr="009048AF">
              <w:rPr>
                <w:rFonts w:ascii="Times New Roman" w:hAnsi="Times New Roman"/>
                <w:szCs w:val="28"/>
              </w:rPr>
              <w:t>MARGARET ROMERO</w:t>
            </w:r>
          </w:p>
          <w:p w14:paraId="1D94E2F7" w14:textId="77777777" w:rsidR="00E3566F" w:rsidRDefault="00E3566F">
            <w:pPr>
              <w:rPr>
                <w:lang w:val="nl-NL"/>
              </w:rPr>
            </w:pPr>
          </w:p>
        </w:tc>
        <w:tc>
          <w:tcPr>
            <w:tcW w:w="3780" w:type="dxa"/>
            <w:shd w:val="clear" w:color="auto" w:fill="auto"/>
          </w:tcPr>
          <w:p w14:paraId="73D3F0F9" w14:textId="77777777" w:rsidR="00714F3D" w:rsidRPr="009048AF" w:rsidRDefault="00714F3D" w:rsidP="00714F3D">
            <w:pPr>
              <w:pStyle w:val="Heading5"/>
              <w:rPr>
                <w:rFonts w:ascii="Times New Roman" w:hAnsi="Times New Roman"/>
                <w:szCs w:val="28"/>
              </w:rPr>
            </w:pPr>
            <w:r w:rsidRPr="009048AF">
              <w:rPr>
                <w:rFonts w:ascii="Times New Roman" w:hAnsi="Times New Roman"/>
                <w:szCs w:val="28"/>
              </w:rPr>
              <w:t xml:space="preserve">SAMUEL KAUFMAN </w:t>
            </w:r>
          </w:p>
          <w:p w14:paraId="24D07918" w14:textId="77777777" w:rsidR="00E3566F" w:rsidRDefault="00E3566F">
            <w:pPr>
              <w:jc w:val="right"/>
              <w:rPr>
                <w:sz w:val="28"/>
                <w:lang w:val="nl-NL"/>
              </w:rPr>
            </w:pPr>
          </w:p>
          <w:p w14:paraId="6CC25247" w14:textId="77777777" w:rsidR="00714F3D" w:rsidRPr="009048AF" w:rsidRDefault="00714F3D" w:rsidP="00714F3D">
            <w:pPr>
              <w:pStyle w:val="Heading5"/>
              <w:rPr>
                <w:rFonts w:ascii="Times New Roman" w:hAnsi="Times New Roman"/>
                <w:szCs w:val="28"/>
              </w:rPr>
            </w:pPr>
            <w:r w:rsidRPr="009048AF">
              <w:rPr>
                <w:rFonts w:ascii="Times New Roman" w:hAnsi="Times New Roman"/>
                <w:szCs w:val="28"/>
              </w:rPr>
              <w:t xml:space="preserve">RICHARD G. PAYNE  </w:t>
            </w:r>
          </w:p>
          <w:p w14:paraId="75DB4F59" w14:textId="77777777" w:rsidR="00E3566F" w:rsidRDefault="00E3566F">
            <w:pPr>
              <w:jc w:val="right"/>
              <w:rPr>
                <w:sz w:val="28"/>
                <w:lang w:val="nl-NL"/>
              </w:rPr>
            </w:pPr>
          </w:p>
          <w:p w14:paraId="797FF659" w14:textId="77777777" w:rsidR="00714F3D" w:rsidRPr="009048AF" w:rsidRDefault="00714F3D" w:rsidP="00714F3D">
            <w:pPr>
              <w:jc w:val="right"/>
              <w:rPr>
                <w:sz w:val="28"/>
                <w:szCs w:val="28"/>
              </w:rPr>
            </w:pPr>
            <w:r w:rsidRPr="009048AF">
              <w:rPr>
                <w:sz w:val="28"/>
                <w:szCs w:val="28"/>
              </w:rPr>
              <w:t>CLAYTON LOPEZ</w:t>
            </w:r>
          </w:p>
          <w:p w14:paraId="3D1ABFA0" w14:textId="77777777" w:rsidR="00E3566F" w:rsidRDefault="00E3566F">
            <w:pPr>
              <w:jc w:val="right"/>
              <w:rPr>
                <w:rFonts w:ascii="Swis721 Ex BT" w:hAnsi="Swis721 Ex BT" w:cs="Swis721 Ex BT"/>
                <w:sz w:val="28"/>
                <w:lang w:val="nl-NL"/>
              </w:rPr>
            </w:pPr>
          </w:p>
        </w:tc>
      </w:tr>
      <w:tr w:rsidR="00E3566F" w14:paraId="1F952D54" w14:textId="77777777" w:rsidTr="00A51FFC">
        <w:tc>
          <w:tcPr>
            <w:tcW w:w="4860" w:type="dxa"/>
            <w:shd w:val="clear" w:color="auto" w:fill="auto"/>
          </w:tcPr>
          <w:p w14:paraId="27048922" w14:textId="77777777" w:rsidR="00E3566F" w:rsidRDefault="00E3566F" w:rsidP="000A7ED4">
            <w:pPr>
              <w:snapToGrid w:val="0"/>
              <w:rPr>
                <w:rFonts w:ascii="Swis721 Ex BT" w:hAnsi="Swis721 Ex BT" w:cs="Swis721 Ex BT"/>
                <w:sz w:val="28"/>
                <w:lang w:val="nl-NL"/>
              </w:rPr>
            </w:pPr>
          </w:p>
          <w:p w14:paraId="740D922C" w14:textId="77777777" w:rsidR="00F93140" w:rsidRDefault="00F93140" w:rsidP="000A7ED4">
            <w:pPr>
              <w:snapToGrid w:val="0"/>
              <w:rPr>
                <w:rFonts w:ascii="Swis721 Ex BT" w:hAnsi="Swis721 Ex BT" w:cs="Swis721 Ex BT"/>
                <w:sz w:val="28"/>
                <w:lang w:val="nl-NL"/>
              </w:rPr>
            </w:pPr>
          </w:p>
          <w:p w14:paraId="47ADA45C" w14:textId="77777777" w:rsidR="00F93140" w:rsidRDefault="00F93140" w:rsidP="000A7ED4">
            <w:pPr>
              <w:snapToGrid w:val="0"/>
              <w:rPr>
                <w:rFonts w:ascii="Swis721 Ex BT" w:hAnsi="Swis721 Ex BT" w:cs="Swis721 Ex BT"/>
                <w:sz w:val="28"/>
                <w:lang w:val="nl-NL"/>
              </w:rPr>
            </w:pPr>
          </w:p>
          <w:p w14:paraId="6B87395B" w14:textId="77777777" w:rsidR="00F93140" w:rsidRDefault="00F93140" w:rsidP="000A7ED4">
            <w:pPr>
              <w:snapToGrid w:val="0"/>
              <w:rPr>
                <w:rFonts w:ascii="Swis721 Ex BT" w:hAnsi="Swis721 Ex BT" w:cs="Swis721 Ex BT"/>
                <w:sz w:val="28"/>
                <w:lang w:val="nl-NL"/>
              </w:rPr>
            </w:pPr>
          </w:p>
          <w:p w14:paraId="3DB05364" w14:textId="77777777" w:rsidR="00F93140" w:rsidRDefault="00F93140" w:rsidP="000A7ED4">
            <w:pPr>
              <w:snapToGrid w:val="0"/>
              <w:rPr>
                <w:rFonts w:ascii="Swis721 Ex BT" w:hAnsi="Swis721 Ex BT" w:cs="Swis721 Ex BT"/>
                <w:sz w:val="28"/>
                <w:lang w:val="nl-NL"/>
              </w:rPr>
            </w:pPr>
          </w:p>
        </w:tc>
        <w:tc>
          <w:tcPr>
            <w:tcW w:w="3780" w:type="dxa"/>
            <w:shd w:val="clear" w:color="auto" w:fill="auto"/>
          </w:tcPr>
          <w:p w14:paraId="307BFC92" w14:textId="77777777" w:rsidR="00E3566F" w:rsidRDefault="00E3566F">
            <w:pPr>
              <w:snapToGrid w:val="0"/>
              <w:jc w:val="center"/>
              <w:rPr>
                <w:rFonts w:ascii="Swis721 Ex BT" w:hAnsi="Swis721 Ex BT" w:cs="Swis721 Ex BT"/>
                <w:sz w:val="28"/>
                <w:lang w:val="nl-NL"/>
              </w:rPr>
            </w:pPr>
          </w:p>
        </w:tc>
      </w:tr>
    </w:tbl>
    <w:p w14:paraId="38F8C383" w14:textId="77777777" w:rsidR="00E3566F" w:rsidRDefault="00E3566F">
      <w:pPr>
        <w:rPr>
          <w:sz w:val="22"/>
          <w:szCs w:val="22"/>
        </w:rPr>
      </w:pPr>
    </w:p>
    <w:p w14:paraId="3A7143D2" w14:textId="77777777" w:rsidR="00714F3D" w:rsidRPr="009048AF" w:rsidRDefault="00714F3D" w:rsidP="00714F3D">
      <w:pPr>
        <w:rPr>
          <w:sz w:val="19"/>
          <w:szCs w:val="19"/>
        </w:rPr>
      </w:pPr>
      <w:r w:rsidRPr="009048AF">
        <w:rPr>
          <w:sz w:val="19"/>
          <w:szCs w:val="19"/>
        </w:rPr>
        <w:t xml:space="preserve">PREPARED BY:                                                                                                                   </w:t>
      </w:r>
      <w:r>
        <w:rPr>
          <w:sz w:val="19"/>
          <w:szCs w:val="19"/>
        </w:rPr>
        <w:tab/>
        <w:t xml:space="preserve">           </w:t>
      </w:r>
      <w:r w:rsidRPr="009048AF">
        <w:rPr>
          <w:sz w:val="19"/>
          <w:szCs w:val="19"/>
        </w:rPr>
        <w:t xml:space="preserve"> </w:t>
      </w:r>
      <w:r>
        <w:rPr>
          <w:sz w:val="19"/>
          <w:szCs w:val="19"/>
        </w:rPr>
        <w:t>RFP</w:t>
      </w:r>
      <w:r w:rsidRPr="009048AF">
        <w:rPr>
          <w:sz w:val="19"/>
          <w:szCs w:val="19"/>
        </w:rPr>
        <w:t xml:space="preserve"> DOCUMENTS</w:t>
      </w:r>
    </w:p>
    <w:p w14:paraId="264390DA" w14:textId="77777777" w:rsidR="00714F3D" w:rsidRDefault="00714F3D" w:rsidP="00714F3D">
      <w:r>
        <w:t>City of Key Wes</w:t>
      </w:r>
      <w:r w:rsidR="0041091B">
        <w:t>t</w:t>
      </w:r>
    </w:p>
    <w:p w14:paraId="0918D291" w14:textId="77777777" w:rsidR="00714F3D" w:rsidRDefault="0041091B" w:rsidP="00714F3D">
      <w:r>
        <w:t>Planning Department</w:t>
      </w:r>
    </w:p>
    <w:p w14:paraId="1852B036" w14:textId="77777777" w:rsidR="00E3566F" w:rsidRDefault="00E3566F">
      <w:pPr>
        <w:tabs>
          <w:tab w:val="right" w:pos="9972"/>
        </w:tabs>
        <w:ind w:right="-180"/>
        <w:rPr>
          <w:sz w:val="24"/>
          <w:szCs w:val="24"/>
        </w:rPr>
      </w:pPr>
      <w:r>
        <w:rPr>
          <w:sz w:val="24"/>
          <w:szCs w:val="24"/>
        </w:rPr>
        <w:lastRenderedPageBreak/>
        <w:tab/>
      </w:r>
    </w:p>
    <w:p w14:paraId="373ECF8D" w14:textId="77777777" w:rsidR="00EE1F94" w:rsidRDefault="00EE1F94" w:rsidP="00C34922">
      <w:pPr>
        <w:ind w:right="-180"/>
        <w:rPr>
          <w:spacing w:val="-3"/>
          <w:sz w:val="24"/>
        </w:rPr>
      </w:pPr>
    </w:p>
    <w:p w14:paraId="7FAD1615" w14:textId="77777777" w:rsidR="00E3566F" w:rsidRPr="00A51FFC" w:rsidRDefault="00E3566F" w:rsidP="000A7ED4">
      <w:pPr>
        <w:widowControl w:val="0"/>
        <w:tabs>
          <w:tab w:val="center" w:pos="4680"/>
        </w:tabs>
        <w:snapToGrid w:val="0"/>
        <w:jc w:val="center"/>
        <w:rPr>
          <w:spacing w:val="-3"/>
          <w:sz w:val="40"/>
          <w:szCs w:val="40"/>
        </w:rPr>
      </w:pPr>
      <w:r w:rsidRPr="00A51FFC">
        <w:rPr>
          <w:spacing w:val="-3"/>
          <w:sz w:val="40"/>
          <w:szCs w:val="40"/>
        </w:rPr>
        <w:t>CITY OF KEY WEST</w:t>
      </w:r>
    </w:p>
    <w:p w14:paraId="2E3516DF" w14:textId="77777777" w:rsidR="00635D59" w:rsidRPr="00A51FFC" w:rsidRDefault="00635D59" w:rsidP="000A7ED4">
      <w:pPr>
        <w:widowControl w:val="0"/>
        <w:tabs>
          <w:tab w:val="center" w:pos="4680"/>
        </w:tabs>
        <w:snapToGrid w:val="0"/>
        <w:jc w:val="center"/>
        <w:rPr>
          <w:spacing w:val="-3"/>
          <w:sz w:val="40"/>
          <w:szCs w:val="40"/>
        </w:rPr>
      </w:pPr>
    </w:p>
    <w:p w14:paraId="45BB2A93" w14:textId="77777777" w:rsidR="00E3566F" w:rsidRPr="00A51FFC" w:rsidRDefault="00E3566F" w:rsidP="000A7ED4">
      <w:pPr>
        <w:widowControl w:val="0"/>
        <w:tabs>
          <w:tab w:val="left" w:pos="-720"/>
        </w:tabs>
        <w:snapToGrid w:val="0"/>
        <w:jc w:val="center"/>
        <w:rPr>
          <w:spacing w:val="-3"/>
          <w:sz w:val="40"/>
          <w:szCs w:val="40"/>
        </w:rPr>
      </w:pPr>
    </w:p>
    <w:p w14:paraId="385D20C5" w14:textId="77777777" w:rsidR="00E3566F" w:rsidRPr="00A51FFC" w:rsidRDefault="00E3566F" w:rsidP="000A7ED4">
      <w:pPr>
        <w:widowControl w:val="0"/>
        <w:tabs>
          <w:tab w:val="center" w:pos="4680"/>
        </w:tabs>
        <w:snapToGrid w:val="0"/>
        <w:jc w:val="center"/>
        <w:rPr>
          <w:spacing w:val="-3"/>
          <w:sz w:val="40"/>
          <w:szCs w:val="40"/>
        </w:rPr>
      </w:pPr>
      <w:r w:rsidRPr="00A51FFC">
        <w:rPr>
          <w:spacing w:val="-3"/>
          <w:sz w:val="40"/>
          <w:szCs w:val="40"/>
        </w:rPr>
        <w:t>KEY WEST, FLORIDA</w:t>
      </w:r>
    </w:p>
    <w:p w14:paraId="67BEF776" w14:textId="77777777" w:rsidR="00E3566F" w:rsidRPr="00A51FFC" w:rsidRDefault="00E3566F" w:rsidP="000A7ED4">
      <w:pPr>
        <w:widowControl w:val="0"/>
        <w:tabs>
          <w:tab w:val="left" w:pos="-720"/>
        </w:tabs>
        <w:snapToGrid w:val="0"/>
        <w:jc w:val="center"/>
        <w:rPr>
          <w:spacing w:val="-3"/>
          <w:sz w:val="40"/>
          <w:szCs w:val="40"/>
        </w:rPr>
      </w:pPr>
    </w:p>
    <w:p w14:paraId="2428582A" w14:textId="77777777" w:rsidR="00E3566F" w:rsidRPr="00A51FFC" w:rsidRDefault="00E3566F" w:rsidP="000A7ED4">
      <w:pPr>
        <w:widowControl w:val="0"/>
        <w:tabs>
          <w:tab w:val="left" w:pos="-720"/>
        </w:tabs>
        <w:snapToGrid w:val="0"/>
        <w:jc w:val="center"/>
        <w:rPr>
          <w:spacing w:val="-3"/>
          <w:sz w:val="40"/>
          <w:szCs w:val="40"/>
        </w:rPr>
      </w:pPr>
    </w:p>
    <w:p w14:paraId="3ACB051F" w14:textId="77777777" w:rsidR="00E3566F" w:rsidRPr="00A51FFC" w:rsidRDefault="00E3566F" w:rsidP="000A7ED4">
      <w:pPr>
        <w:jc w:val="center"/>
        <w:rPr>
          <w:sz w:val="40"/>
          <w:szCs w:val="40"/>
        </w:rPr>
      </w:pPr>
      <w:r w:rsidRPr="00A51FFC">
        <w:rPr>
          <w:sz w:val="40"/>
          <w:szCs w:val="40"/>
        </w:rPr>
        <w:t>DOCUMENTS</w:t>
      </w:r>
      <w:r w:rsidR="00A51FFC">
        <w:rPr>
          <w:sz w:val="40"/>
          <w:szCs w:val="40"/>
        </w:rPr>
        <w:t xml:space="preserve"> </w:t>
      </w:r>
    </w:p>
    <w:p w14:paraId="19904324" w14:textId="77777777" w:rsidR="00E3566F" w:rsidRPr="00A51FFC" w:rsidRDefault="00E3566F" w:rsidP="000A7ED4">
      <w:pPr>
        <w:jc w:val="center"/>
        <w:rPr>
          <w:sz w:val="40"/>
          <w:szCs w:val="40"/>
        </w:rPr>
      </w:pPr>
    </w:p>
    <w:p w14:paraId="4E6C7D7D" w14:textId="77777777" w:rsidR="00E3566F" w:rsidRPr="00A51FFC" w:rsidRDefault="00E3566F" w:rsidP="000A7ED4">
      <w:pPr>
        <w:jc w:val="center"/>
        <w:rPr>
          <w:spacing w:val="-3"/>
          <w:sz w:val="40"/>
          <w:szCs w:val="40"/>
        </w:rPr>
      </w:pPr>
      <w:r w:rsidRPr="00A51FFC">
        <w:rPr>
          <w:sz w:val="40"/>
          <w:szCs w:val="40"/>
        </w:rPr>
        <w:t>for</w:t>
      </w:r>
    </w:p>
    <w:p w14:paraId="33171434" w14:textId="77777777" w:rsidR="00E3566F" w:rsidRPr="00A51FFC" w:rsidRDefault="00E3566F" w:rsidP="000A7ED4">
      <w:pPr>
        <w:widowControl w:val="0"/>
        <w:tabs>
          <w:tab w:val="center" w:pos="4680"/>
        </w:tabs>
        <w:snapToGrid w:val="0"/>
        <w:jc w:val="center"/>
        <w:rPr>
          <w:spacing w:val="-3"/>
          <w:sz w:val="40"/>
          <w:szCs w:val="40"/>
        </w:rPr>
      </w:pPr>
    </w:p>
    <w:p w14:paraId="176EE908" w14:textId="77777777" w:rsidR="00E3566F" w:rsidRDefault="0041091B" w:rsidP="00A27317">
      <w:pPr>
        <w:widowControl w:val="0"/>
        <w:tabs>
          <w:tab w:val="center" w:pos="4680"/>
        </w:tabs>
        <w:snapToGrid w:val="0"/>
        <w:jc w:val="center"/>
        <w:rPr>
          <w:spacing w:val="-3"/>
          <w:sz w:val="40"/>
          <w:szCs w:val="40"/>
        </w:rPr>
      </w:pPr>
      <w:r>
        <w:rPr>
          <w:spacing w:val="-3"/>
          <w:sz w:val="40"/>
          <w:szCs w:val="40"/>
        </w:rPr>
        <w:t>ART</w:t>
      </w:r>
      <w:r w:rsidR="00B56D71">
        <w:rPr>
          <w:spacing w:val="-3"/>
          <w:sz w:val="40"/>
          <w:szCs w:val="40"/>
        </w:rPr>
        <w:t>S</w:t>
      </w:r>
      <w:r>
        <w:rPr>
          <w:spacing w:val="-3"/>
          <w:sz w:val="40"/>
          <w:szCs w:val="40"/>
        </w:rPr>
        <w:t xml:space="preserve"> </w:t>
      </w:r>
      <w:r w:rsidR="00F35168">
        <w:rPr>
          <w:spacing w:val="-3"/>
          <w:sz w:val="40"/>
          <w:szCs w:val="40"/>
        </w:rPr>
        <w:t>&amp; CULTURE</w:t>
      </w:r>
      <w:r w:rsidR="00D645E2">
        <w:rPr>
          <w:spacing w:val="-3"/>
          <w:sz w:val="40"/>
          <w:szCs w:val="40"/>
        </w:rPr>
        <w:t xml:space="preserve"> </w:t>
      </w:r>
      <w:r>
        <w:rPr>
          <w:spacing w:val="-3"/>
          <w:sz w:val="40"/>
          <w:szCs w:val="40"/>
        </w:rPr>
        <w:t xml:space="preserve">MASTER PLAN </w:t>
      </w:r>
      <w:r w:rsidR="00D645E2">
        <w:rPr>
          <w:spacing w:val="-3"/>
          <w:sz w:val="40"/>
          <w:szCs w:val="40"/>
        </w:rPr>
        <w:t>FOR</w:t>
      </w:r>
    </w:p>
    <w:p w14:paraId="14EE9F17" w14:textId="77777777" w:rsidR="0041091B" w:rsidRPr="00A51FFC" w:rsidRDefault="0041091B" w:rsidP="00A27317">
      <w:pPr>
        <w:widowControl w:val="0"/>
        <w:tabs>
          <w:tab w:val="center" w:pos="4680"/>
        </w:tabs>
        <w:snapToGrid w:val="0"/>
        <w:jc w:val="center"/>
        <w:rPr>
          <w:spacing w:val="-3"/>
          <w:sz w:val="40"/>
          <w:szCs w:val="40"/>
        </w:rPr>
      </w:pPr>
      <w:r>
        <w:rPr>
          <w:spacing w:val="-3"/>
          <w:sz w:val="40"/>
          <w:szCs w:val="40"/>
        </w:rPr>
        <w:t>TRUMAN WATERFRONT PARK</w:t>
      </w:r>
    </w:p>
    <w:p w14:paraId="2159FE43" w14:textId="77777777" w:rsidR="00E3566F" w:rsidRPr="00A51FFC" w:rsidRDefault="00E3566F" w:rsidP="000A7ED4">
      <w:pPr>
        <w:widowControl w:val="0"/>
        <w:tabs>
          <w:tab w:val="center" w:pos="4680"/>
        </w:tabs>
        <w:snapToGrid w:val="0"/>
        <w:jc w:val="center"/>
        <w:rPr>
          <w:spacing w:val="-3"/>
          <w:sz w:val="40"/>
          <w:szCs w:val="40"/>
        </w:rPr>
      </w:pPr>
    </w:p>
    <w:p w14:paraId="147C2011" w14:textId="77777777" w:rsidR="00E3566F" w:rsidRPr="00A51FFC" w:rsidRDefault="00E3566F" w:rsidP="00635D59">
      <w:pPr>
        <w:widowControl w:val="0"/>
        <w:tabs>
          <w:tab w:val="center" w:pos="4680"/>
        </w:tabs>
        <w:snapToGrid w:val="0"/>
        <w:rPr>
          <w:sz w:val="40"/>
          <w:szCs w:val="40"/>
        </w:rPr>
      </w:pPr>
    </w:p>
    <w:p w14:paraId="78E6E9D7" w14:textId="77777777" w:rsidR="00E3566F" w:rsidRPr="00A51FFC" w:rsidRDefault="00E3566F" w:rsidP="000A7ED4">
      <w:pPr>
        <w:jc w:val="center"/>
        <w:rPr>
          <w:rFonts w:eastAsia="Arial Unicode MS"/>
          <w:sz w:val="40"/>
          <w:szCs w:val="40"/>
        </w:rPr>
      </w:pPr>
      <w:r w:rsidRPr="00A51FFC">
        <w:rPr>
          <w:sz w:val="40"/>
          <w:szCs w:val="40"/>
        </w:rPr>
        <w:t>KEY WEST, FLORIDA</w:t>
      </w:r>
    </w:p>
    <w:p w14:paraId="4DA5C9C0" w14:textId="77777777" w:rsidR="00E3566F" w:rsidRPr="00A51FFC" w:rsidRDefault="00E3566F" w:rsidP="000A7ED4">
      <w:pPr>
        <w:jc w:val="center"/>
        <w:rPr>
          <w:rFonts w:eastAsia="Arial Unicode MS"/>
          <w:sz w:val="40"/>
          <w:szCs w:val="40"/>
        </w:rPr>
      </w:pPr>
    </w:p>
    <w:p w14:paraId="6C39B346" w14:textId="77777777" w:rsidR="00A51FFC" w:rsidRDefault="00A51FFC" w:rsidP="000A7ED4">
      <w:pPr>
        <w:jc w:val="center"/>
        <w:rPr>
          <w:rFonts w:eastAsia="Arial Unicode MS"/>
          <w:sz w:val="40"/>
          <w:szCs w:val="40"/>
        </w:rPr>
      </w:pPr>
    </w:p>
    <w:p w14:paraId="7C9F6D2D" w14:textId="77777777" w:rsidR="00A51FFC" w:rsidRDefault="00A51FFC" w:rsidP="000A7ED4">
      <w:pPr>
        <w:jc w:val="center"/>
        <w:rPr>
          <w:rFonts w:eastAsia="Arial Unicode MS"/>
          <w:sz w:val="40"/>
          <w:szCs w:val="40"/>
        </w:rPr>
      </w:pPr>
    </w:p>
    <w:p w14:paraId="0B2C5528" w14:textId="77777777" w:rsidR="00A51FFC" w:rsidRDefault="00A51FFC" w:rsidP="000A7ED4">
      <w:pPr>
        <w:jc w:val="center"/>
        <w:rPr>
          <w:rFonts w:eastAsia="Arial Unicode MS"/>
          <w:sz w:val="40"/>
          <w:szCs w:val="40"/>
        </w:rPr>
      </w:pPr>
    </w:p>
    <w:p w14:paraId="3ECB921C" w14:textId="77777777" w:rsidR="00A51FFC" w:rsidRDefault="00A51FFC" w:rsidP="000A7ED4">
      <w:pPr>
        <w:jc w:val="center"/>
        <w:rPr>
          <w:rFonts w:eastAsia="Arial Unicode MS"/>
          <w:sz w:val="40"/>
          <w:szCs w:val="40"/>
        </w:rPr>
      </w:pPr>
    </w:p>
    <w:p w14:paraId="22B106F4" w14:textId="0EB34D45" w:rsidR="00E3566F" w:rsidRPr="00A51FFC" w:rsidRDefault="00945129" w:rsidP="000A7ED4">
      <w:pPr>
        <w:jc w:val="center"/>
        <w:rPr>
          <w:sz w:val="40"/>
          <w:szCs w:val="40"/>
        </w:rPr>
      </w:pPr>
      <w:r>
        <w:rPr>
          <w:rFonts w:eastAsia="Arial Unicode MS"/>
          <w:sz w:val="40"/>
          <w:szCs w:val="40"/>
        </w:rPr>
        <w:t>MAY</w:t>
      </w:r>
      <w:r w:rsidR="00EE2E0F">
        <w:rPr>
          <w:rFonts w:eastAsia="Arial Unicode MS"/>
          <w:sz w:val="40"/>
          <w:szCs w:val="40"/>
        </w:rPr>
        <w:t xml:space="preserve"> </w:t>
      </w:r>
      <w:r w:rsidR="00925E47">
        <w:rPr>
          <w:rFonts w:eastAsia="Arial Unicode MS"/>
          <w:sz w:val="40"/>
          <w:szCs w:val="40"/>
        </w:rPr>
        <w:t>2018</w:t>
      </w:r>
    </w:p>
    <w:p w14:paraId="7C647CC1" w14:textId="77777777" w:rsidR="00C34922" w:rsidRDefault="00C34922" w:rsidP="00C34922">
      <w:pPr>
        <w:sectPr w:rsidR="00C34922" w:rsidSect="00AF4610">
          <w:pgSz w:w="12240" w:h="15840"/>
          <w:pgMar w:top="1080" w:right="1080" w:bottom="1080" w:left="1080" w:header="720" w:footer="720" w:gutter="0"/>
          <w:pgNumType w:start="1"/>
          <w:cols w:space="720"/>
          <w:docGrid w:linePitch="360"/>
        </w:sectPr>
      </w:pPr>
    </w:p>
    <w:p w14:paraId="3612E835" w14:textId="77777777" w:rsidR="00E3566F" w:rsidRDefault="00E3566F">
      <w:pPr>
        <w:tabs>
          <w:tab w:val="center" w:pos="4680"/>
        </w:tabs>
        <w:jc w:val="both"/>
        <w:rPr>
          <w:spacing w:val="-3"/>
          <w:sz w:val="24"/>
        </w:rPr>
      </w:pPr>
      <w:r>
        <w:rPr>
          <w:spacing w:val="-3"/>
          <w:sz w:val="28"/>
          <w:szCs w:val="28"/>
        </w:rPr>
        <w:lastRenderedPageBreak/>
        <w:tab/>
      </w:r>
      <w:r>
        <w:rPr>
          <w:spacing w:val="-3"/>
          <w:sz w:val="28"/>
          <w:szCs w:val="28"/>
          <w:u w:val="single"/>
        </w:rPr>
        <w:t>Table of Contents</w:t>
      </w:r>
    </w:p>
    <w:p w14:paraId="0E6308E8" w14:textId="77777777" w:rsidR="00E3566F" w:rsidRDefault="00E3566F">
      <w:pPr>
        <w:tabs>
          <w:tab w:val="left" w:pos="1152"/>
          <w:tab w:val="left" w:pos="2448"/>
          <w:tab w:val="right" w:leader="dot" w:pos="8899"/>
          <w:tab w:val="right" w:pos="9280"/>
        </w:tabs>
        <w:jc w:val="both"/>
        <w:rPr>
          <w:spacing w:val="-3"/>
          <w:sz w:val="24"/>
        </w:rPr>
      </w:pPr>
    </w:p>
    <w:p w14:paraId="085962FC" w14:textId="77777777" w:rsidR="00E3566F" w:rsidRDefault="00E3566F">
      <w:pPr>
        <w:tabs>
          <w:tab w:val="right" w:pos="10080"/>
        </w:tabs>
        <w:jc w:val="both"/>
        <w:rPr>
          <w:rFonts w:ascii="Swis721 Ex BT" w:hAnsi="Swis721 Ex BT" w:cs="Swis721 Ex BT"/>
          <w:sz w:val="24"/>
        </w:rPr>
      </w:pPr>
      <w:r>
        <w:rPr>
          <w:spacing w:val="-3"/>
          <w:sz w:val="24"/>
        </w:rPr>
        <w:tab/>
        <w:t xml:space="preserve">    </w:t>
      </w:r>
    </w:p>
    <w:p w14:paraId="68370196" w14:textId="77777777" w:rsidR="00E3566F" w:rsidRPr="000327E2" w:rsidRDefault="00E3566F" w:rsidP="00E63322">
      <w:pPr>
        <w:pStyle w:val="TOC1"/>
        <w:tabs>
          <w:tab w:val="clear" w:pos="9710"/>
          <w:tab w:val="right" w:pos="9360"/>
        </w:tabs>
        <w:rPr>
          <w:sz w:val="24"/>
          <w:szCs w:val="24"/>
        </w:rPr>
      </w:pPr>
      <w:r w:rsidRPr="000327E2">
        <w:rPr>
          <w:sz w:val="24"/>
          <w:szCs w:val="24"/>
        </w:rPr>
        <w:t xml:space="preserve">PART 1 -  </w:t>
      </w:r>
      <w:r w:rsidR="005A43D5">
        <w:rPr>
          <w:sz w:val="24"/>
          <w:szCs w:val="24"/>
        </w:rPr>
        <w:t xml:space="preserve">GENERAL </w:t>
      </w:r>
      <w:r w:rsidR="00635D59" w:rsidRPr="000327E2">
        <w:rPr>
          <w:sz w:val="24"/>
          <w:szCs w:val="24"/>
        </w:rPr>
        <w:t>PROPOSAL</w:t>
      </w:r>
      <w:r w:rsidRPr="000327E2">
        <w:rPr>
          <w:sz w:val="24"/>
          <w:szCs w:val="24"/>
        </w:rPr>
        <w:t xml:space="preserve"> REQUIREMENTS</w:t>
      </w:r>
      <w:r w:rsidR="00E63322" w:rsidRPr="000327E2">
        <w:rPr>
          <w:sz w:val="24"/>
          <w:szCs w:val="24"/>
        </w:rPr>
        <w:tab/>
      </w:r>
      <w:r w:rsidR="00E63322" w:rsidRPr="000327E2">
        <w:rPr>
          <w:spacing w:val="-3"/>
          <w:sz w:val="24"/>
          <w:szCs w:val="24"/>
        </w:rPr>
        <w:t>Page No.</w:t>
      </w:r>
    </w:p>
    <w:p w14:paraId="2144BF7F" w14:textId="77777777" w:rsidR="00E3566F" w:rsidRPr="000327E2" w:rsidRDefault="00E3566F" w:rsidP="00E63322">
      <w:pPr>
        <w:pStyle w:val="TOC1"/>
        <w:tabs>
          <w:tab w:val="clear" w:pos="9710"/>
          <w:tab w:val="right" w:leader="dot" w:pos="9360"/>
        </w:tabs>
        <w:rPr>
          <w:sz w:val="24"/>
          <w:szCs w:val="24"/>
        </w:rPr>
      </w:pPr>
    </w:p>
    <w:p w14:paraId="6573231B" w14:textId="77777777" w:rsidR="00E3566F" w:rsidRPr="000327E2" w:rsidRDefault="00635D59" w:rsidP="00E63322">
      <w:pPr>
        <w:pStyle w:val="TOC2"/>
        <w:tabs>
          <w:tab w:val="clear" w:pos="9710"/>
          <w:tab w:val="right" w:leader="dot" w:pos="9360"/>
        </w:tabs>
        <w:rPr>
          <w:rStyle w:val="Hyperlink"/>
          <w:b w:val="0"/>
          <w:color w:val="auto"/>
          <w:sz w:val="24"/>
          <w:szCs w:val="24"/>
          <w:u w:val="none"/>
        </w:rPr>
      </w:pPr>
      <w:r w:rsidRPr="000327E2">
        <w:rPr>
          <w:rStyle w:val="Hyperlink"/>
          <w:b w:val="0"/>
          <w:color w:val="auto"/>
          <w:sz w:val="24"/>
          <w:szCs w:val="24"/>
          <w:u w:val="none"/>
        </w:rPr>
        <w:t>REQUEST FOR PROPOSAL</w:t>
      </w:r>
      <w:r w:rsidR="00E63322" w:rsidRPr="000327E2">
        <w:rPr>
          <w:rStyle w:val="Hyperlink"/>
          <w:b w:val="0"/>
          <w:color w:val="auto"/>
          <w:sz w:val="24"/>
          <w:szCs w:val="24"/>
          <w:u w:val="none"/>
        </w:rPr>
        <w:tab/>
      </w:r>
      <w:r w:rsidR="006C0078">
        <w:rPr>
          <w:rStyle w:val="Hyperlink"/>
          <w:b w:val="0"/>
          <w:color w:val="auto"/>
          <w:sz w:val="24"/>
          <w:szCs w:val="24"/>
          <w:u w:val="none"/>
        </w:rPr>
        <w:t>5</w:t>
      </w:r>
    </w:p>
    <w:p w14:paraId="0D16B6F3" w14:textId="77777777" w:rsidR="00202C64" w:rsidRPr="00202C64" w:rsidRDefault="00E3566F" w:rsidP="00202C64">
      <w:pPr>
        <w:pStyle w:val="TOC2"/>
        <w:tabs>
          <w:tab w:val="clear" w:pos="9710"/>
          <w:tab w:val="right" w:leader="dot" w:pos="9360"/>
        </w:tabs>
        <w:rPr>
          <w:rStyle w:val="Hyperlink"/>
          <w:b w:val="0"/>
          <w:color w:val="auto"/>
          <w:sz w:val="24"/>
          <w:szCs w:val="24"/>
          <w:u w:val="none"/>
        </w:rPr>
      </w:pPr>
      <w:r w:rsidRPr="00202C64">
        <w:rPr>
          <w:rStyle w:val="Hyperlink"/>
          <w:b w:val="0"/>
          <w:color w:val="auto"/>
          <w:sz w:val="24"/>
          <w:szCs w:val="24"/>
          <w:u w:val="none"/>
        </w:rPr>
        <w:t xml:space="preserve">INSTRUCTIONS TO </w:t>
      </w:r>
      <w:r w:rsidR="00635D59" w:rsidRPr="00202C64">
        <w:rPr>
          <w:rStyle w:val="Hyperlink"/>
          <w:b w:val="0"/>
          <w:color w:val="auto"/>
          <w:sz w:val="24"/>
          <w:szCs w:val="24"/>
          <w:u w:val="none"/>
        </w:rPr>
        <w:t>PROPOSER</w:t>
      </w:r>
      <w:r w:rsidR="00E63322" w:rsidRPr="00202C64">
        <w:rPr>
          <w:rStyle w:val="Hyperlink"/>
          <w:b w:val="0"/>
          <w:color w:val="auto"/>
          <w:sz w:val="24"/>
          <w:szCs w:val="24"/>
          <w:u w:val="none"/>
        </w:rPr>
        <w:tab/>
      </w:r>
      <w:r w:rsidR="006C0078">
        <w:rPr>
          <w:rStyle w:val="Hyperlink"/>
          <w:b w:val="0"/>
          <w:color w:val="auto"/>
          <w:sz w:val="24"/>
          <w:szCs w:val="24"/>
          <w:u w:val="none"/>
        </w:rPr>
        <w:t>7</w:t>
      </w:r>
    </w:p>
    <w:p w14:paraId="3B755095" w14:textId="47E66332" w:rsidR="00202C64" w:rsidRPr="00202C64" w:rsidRDefault="00202C64" w:rsidP="00202C64">
      <w:pPr>
        <w:pStyle w:val="TOC2"/>
        <w:tabs>
          <w:tab w:val="clear" w:pos="9710"/>
          <w:tab w:val="right" w:leader="dot" w:pos="9360"/>
        </w:tabs>
        <w:rPr>
          <w:b w:val="0"/>
          <w:color w:val="auto"/>
          <w:sz w:val="24"/>
          <w:szCs w:val="24"/>
        </w:rPr>
      </w:pPr>
      <w:r w:rsidRPr="00202C64">
        <w:rPr>
          <w:b w:val="0"/>
          <w:color w:val="auto"/>
          <w:sz w:val="24"/>
          <w:szCs w:val="24"/>
        </w:rPr>
        <w:t>INSURANCE REQUIREMENTS</w:t>
      </w:r>
      <w:r w:rsidRPr="00202C64">
        <w:rPr>
          <w:b w:val="0"/>
          <w:color w:val="auto"/>
          <w:sz w:val="24"/>
          <w:szCs w:val="24"/>
        </w:rPr>
        <w:tab/>
      </w:r>
      <w:r w:rsidR="002C7483">
        <w:rPr>
          <w:b w:val="0"/>
          <w:color w:val="auto"/>
          <w:sz w:val="24"/>
          <w:szCs w:val="24"/>
        </w:rPr>
        <w:t>12</w:t>
      </w:r>
    </w:p>
    <w:p w14:paraId="1EA148D6" w14:textId="36191702" w:rsidR="0037470B" w:rsidRPr="00202C64" w:rsidRDefault="0037470B" w:rsidP="00E63322">
      <w:pPr>
        <w:pStyle w:val="TOC2"/>
        <w:tabs>
          <w:tab w:val="clear" w:pos="9710"/>
          <w:tab w:val="right" w:leader="dot" w:pos="9360"/>
        </w:tabs>
        <w:rPr>
          <w:b w:val="0"/>
          <w:color w:val="auto"/>
          <w:sz w:val="24"/>
          <w:szCs w:val="24"/>
        </w:rPr>
      </w:pPr>
      <w:r w:rsidRPr="00202C64">
        <w:rPr>
          <w:b w:val="0"/>
          <w:color w:val="auto"/>
          <w:sz w:val="24"/>
          <w:szCs w:val="24"/>
        </w:rPr>
        <w:t>REQUIRED QUALIFICATIONS</w:t>
      </w:r>
      <w:r w:rsidRPr="00202C64">
        <w:rPr>
          <w:b w:val="0"/>
          <w:color w:val="auto"/>
          <w:sz w:val="24"/>
          <w:szCs w:val="24"/>
        </w:rPr>
        <w:tab/>
      </w:r>
      <w:r w:rsidR="002C7483">
        <w:rPr>
          <w:b w:val="0"/>
          <w:color w:val="auto"/>
          <w:sz w:val="24"/>
          <w:szCs w:val="24"/>
        </w:rPr>
        <w:t>13</w:t>
      </w:r>
      <w:r w:rsidR="00433E77" w:rsidRPr="00202C64">
        <w:rPr>
          <w:b w:val="0"/>
          <w:color w:val="auto"/>
          <w:sz w:val="24"/>
          <w:szCs w:val="24"/>
        </w:rPr>
        <w:t xml:space="preserve"> </w:t>
      </w:r>
    </w:p>
    <w:p w14:paraId="2C73F204" w14:textId="437F877B" w:rsidR="0037470B" w:rsidRPr="00202C64" w:rsidRDefault="0037470B" w:rsidP="00E63322">
      <w:pPr>
        <w:pStyle w:val="TOC2"/>
        <w:tabs>
          <w:tab w:val="clear" w:pos="9710"/>
          <w:tab w:val="right" w:leader="dot" w:pos="9360"/>
        </w:tabs>
        <w:rPr>
          <w:b w:val="0"/>
          <w:color w:val="auto"/>
          <w:sz w:val="24"/>
          <w:szCs w:val="24"/>
        </w:rPr>
      </w:pPr>
      <w:r w:rsidRPr="00202C64">
        <w:rPr>
          <w:b w:val="0"/>
          <w:color w:val="auto"/>
          <w:sz w:val="24"/>
          <w:szCs w:val="24"/>
        </w:rPr>
        <w:t>PROPOSAL SUBMITTAL REQUIREMENTS</w:t>
      </w:r>
      <w:r w:rsidRPr="00202C64">
        <w:rPr>
          <w:b w:val="0"/>
          <w:color w:val="auto"/>
          <w:sz w:val="24"/>
          <w:szCs w:val="24"/>
        </w:rPr>
        <w:tab/>
      </w:r>
      <w:r w:rsidR="00B304CE">
        <w:rPr>
          <w:b w:val="0"/>
          <w:color w:val="auto"/>
          <w:sz w:val="24"/>
          <w:szCs w:val="24"/>
        </w:rPr>
        <w:t>1</w:t>
      </w:r>
      <w:r w:rsidR="002C7483">
        <w:rPr>
          <w:b w:val="0"/>
          <w:color w:val="auto"/>
          <w:sz w:val="24"/>
          <w:szCs w:val="24"/>
        </w:rPr>
        <w:t>3</w:t>
      </w:r>
    </w:p>
    <w:p w14:paraId="771846BC" w14:textId="7CCFB28E" w:rsidR="00E3566F" w:rsidRDefault="0049376E" w:rsidP="00E63322">
      <w:pPr>
        <w:pStyle w:val="TOC2"/>
        <w:tabs>
          <w:tab w:val="clear" w:pos="9710"/>
          <w:tab w:val="right" w:leader="dot" w:pos="9360"/>
        </w:tabs>
        <w:rPr>
          <w:b w:val="0"/>
          <w:color w:val="auto"/>
          <w:sz w:val="24"/>
          <w:szCs w:val="24"/>
        </w:rPr>
      </w:pPr>
      <w:r>
        <w:rPr>
          <w:rStyle w:val="Hyperlink"/>
          <w:b w:val="0"/>
          <w:color w:val="auto"/>
          <w:sz w:val="24"/>
          <w:szCs w:val="24"/>
          <w:u w:val="none"/>
        </w:rPr>
        <w:t xml:space="preserve">NON-COLLUSION </w:t>
      </w:r>
      <w:r w:rsidR="00E3566F" w:rsidRPr="00202C64">
        <w:rPr>
          <w:rStyle w:val="Hyperlink"/>
          <w:b w:val="0"/>
          <w:color w:val="auto"/>
          <w:sz w:val="24"/>
          <w:szCs w:val="24"/>
          <w:u w:val="none"/>
        </w:rPr>
        <w:t>AFFIDAVIT</w:t>
      </w:r>
      <w:r w:rsidR="0037470B" w:rsidRPr="00202C64">
        <w:rPr>
          <w:b w:val="0"/>
          <w:color w:val="auto"/>
          <w:sz w:val="24"/>
          <w:szCs w:val="24"/>
        </w:rPr>
        <w:tab/>
      </w:r>
      <w:r w:rsidR="002C7483">
        <w:rPr>
          <w:b w:val="0"/>
          <w:color w:val="auto"/>
          <w:sz w:val="24"/>
          <w:szCs w:val="24"/>
        </w:rPr>
        <w:t>16</w:t>
      </w:r>
    </w:p>
    <w:p w14:paraId="795E9ED8" w14:textId="223F8D8E" w:rsidR="0049376E" w:rsidRPr="0049376E" w:rsidRDefault="0049376E" w:rsidP="0049376E">
      <w:pPr>
        <w:pStyle w:val="TOC2"/>
        <w:tabs>
          <w:tab w:val="clear" w:pos="9710"/>
          <w:tab w:val="right" w:leader="dot" w:pos="9360"/>
        </w:tabs>
        <w:rPr>
          <w:b w:val="0"/>
          <w:color w:val="auto"/>
          <w:sz w:val="24"/>
          <w:szCs w:val="24"/>
        </w:rPr>
      </w:pPr>
      <w:r>
        <w:rPr>
          <w:rStyle w:val="Hyperlink"/>
          <w:b w:val="0"/>
          <w:color w:val="auto"/>
          <w:sz w:val="24"/>
          <w:szCs w:val="24"/>
          <w:u w:val="none"/>
        </w:rPr>
        <w:t xml:space="preserve">ANTI – KICKBACK </w:t>
      </w:r>
      <w:r w:rsidRPr="00202C64">
        <w:rPr>
          <w:rStyle w:val="Hyperlink"/>
          <w:b w:val="0"/>
          <w:color w:val="auto"/>
          <w:sz w:val="24"/>
          <w:szCs w:val="24"/>
          <w:u w:val="none"/>
        </w:rPr>
        <w:t>AFFIDAVIT</w:t>
      </w:r>
      <w:r w:rsidRPr="00202C64">
        <w:rPr>
          <w:b w:val="0"/>
          <w:color w:val="auto"/>
          <w:sz w:val="24"/>
          <w:szCs w:val="24"/>
        </w:rPr>
        <w:tab/>
      </w:r>
      <w:r w:rsidR="002C7483">
        <w:rPr>
          <w:b w:val="0"/>
          <w:color w:val="auto"/>
          <w:sz w:val="24"/>
          <w:szCs w:val="24"/>
        </w:rPr>
        <w:t>17</w:t>
      </w:r>
    </w:p>
    <w:p w14:paraId="3E00AABF" w14:textId="5DACA2A7" w:rsidR="00E3566F" w:rsidRPr="000327E2" w:rsidRDefault="00E3566F" w:rsidP="00E63322">
      <w:pPr>
        <w:pStyle w:val="TOC2"/>
        <w:tabs>
          <w:tab w:val="clear" w:pos="9710"/>
          <w:tab w:val="right" w:leader="dot" w:pos="9360"/>
        </w:tabs>
        <w:rPr>
          <w:rStyle w:val="Hyperlink"/>
          <w:b w:val="0"/>
          <w:color w:val="000000"/>
          <w:sz w:val="24"/>
          <w:szCs w:val="24"/>
          <w:u w:val="none"/>
        </w:rPr>
      </w:pPr>
      <w:r w:rsidRPr="00202C64">
        <w:rPr>
          <w:rStyle w:val="Hyperlink"/>
          <w:b w:val="0"/>
          <w:color w:val="auto"/>
          <w:sz w:val="24"/>
          <w:szCs w:val="24"/>
          <w:u w:val="none"/>
        </w:rPr>
        <w:t>FLORIDA STATUTES, ON PUBLIC ENTITY CRIMES</w:t>
      </w:r>
      <w:r w:rsidR="0037470B">
        <w:rPr>
          <w:b w:val="0"/>
          <w:color w:val="000000"/>
          <w:sz w:val="24"/>
          <w:szCs w:val="24"/>
        </w:rPr>
        <w:tab/>
      </w:r>
      <w:r w:rsidR="002C7483">
        <w:rPr>
          <w:b w:val="0"/>
          <w:color w:val="000000"/>
          <w:sz w:val="24"/>
          <w:szCs w:val="24"/>
        </w:rPr>
        <w:t>18</w:t>
      </w:r>
    </w:p>
    <w:p w14:paraId="3AA338FB" w14:textId="494953E3" w:rsidR="00E3566F" w:rsidRPr="000327E2" w:rsidRDefault="00E3566F" w:rsidP="00E63322">
      <w:pPr>
        <w:pStyle w:val="TOC2"/>
        <w:tabs>
          <w:tab w:val="clear" w:pos="9710"/>
          <w:tab w:val="right" w:leader="dot" w:pos="9360"/>
        </w:tabs>
        <w:rPr>
          <w:rStyle w:val="Hyperlink"/>
          <w:b w:val="0"/>
          <w:color w:val="000000"/>
          <w:sz w:val="24"/>
          <w:szCs w:val="24"/>
          <w:u w:val="none"/>
        </w:rPr>
      </w:pPr>
      <w:r w:rsidRPr="000327E2">
        <w:rPr>
          <w:rStyle w:val="Hyperlink"/>
          <w:b w:val="0"/>
          <w:color w:val="000000"/>
          <w:sz w:val="24"/>
          <w:szCs w:val="24"/>
          <w:u w:val="none"/>
        </w:rPr>
        <w:t>INDEMNIFICATION FORM</w:t>
      </w:r>
      <w:r w:rsidR="0037470B">
        <w:rPr>
          <w:b w:val="0"/>
          <w:color w:val="000000"/>
          <w:sz w:val="24"/>
          <w:szCs w:val="24"/>
        </w:rPr>
        <w:tab/>
      </w:r>
      <w:r w:rsidR="002C7483">
        <w:rPr>
          <w:b w:val="0"/>
          <w:color w:val="000000"/>
          <w:sz w:val="24"/>
          <w:szCs w:val="24"/>
        </w:rPr>
        <w:t>21</w:t>
      </w:r>
    </w:p>
    <w:p w14:paraId="22CDB5A0" w14:textId="2ABE70D6" w:rsidR="00E3566F" w:rsidRPr="000327E2" w:rsidRDefault="00E3566F" w:rsidP="00E63322">
      <w:pPr>
        <w:pStyle w:val="TOC2"/>
        <w:tabs>
          <w:tab w:val="clear" w:pos="9710"/>
          <w:tab w:val="right" w:leader="dot" w:pos="9360"/>
        </w:tabs>
        <w:rPr>
          <w:rStyle w:val="Hyperlink"/>
          <w:b w:val="0"/>
          <w:color w:val="000000"/>
          <w:sz w:val="24"/>
          <w:szCs w:val="24"/>
          <w:u w:val="none"/>
        </w:rPr>
      </w:pPr>
      <w:r w:rsidRPr="000327E2">
        <w:rPr>
          <w:rStyle w:val="Hyperlink"/>
          <w:b w:val="0"/>
          <w:color w:val="000000"/>
          <w:sz w:val="24"/>
          <w:szCs w:val="24"/>
          <w:u w:val="none"/>
        </w:rPr>
        <w:t>DOMESTIC PARTNERSHIP AFFIDAVIT</w:t>
      </w:r>
      <w:r w:rsidR="00130112">
        <w:rPr>
          <w:rStyle w:val="Hyperlink"/>
          <w:b w:val="0"/>
          <w:color w:val="000000"/>
          <w:sz w:val="24"/>
          <w:szCs w:val="24"/>
          <w:u w:val="none"/>
        </w:rPr>
        <w:t>………………………………...</w:t>
      </w:r>
      <w:r w:rsidR="0037470B">
        <w:rPr>
          <w:rStyle w:val="Hyperlink"/>
          <w:b w:val="0"/>
          <w:color w:val="000000"/>
          <w:sz w:val="24"/>
          <w:szCs w:val="24"/>
          <w:u w:val="none"/>
        </w:rPr>
        <w:tab/>
      </w:r>
      <w:r w:rsidR="0020377C">
        <w:rPr>
          <w:rStyle w:val="Hyperlink"/>
          <w:b w:val="0"/>
          <w:color w:val="000000"/>
          <w:sz w:val="24"/>
          <w:szCs w:val="24"/>
          <w:u w:val="none"/>
        </w:rPr>
        <w:t>2</w:t>
      </w:r>
      <w:r w:rsidR="002C7483">
        <w:rPr>
          <w:rStyle w:val="Hyperlink"/>
          <w:b w:val="0"/>
          <w:color w:val="000000"/>
          <w:sz w:val="24"/>
          <w:szCs w:val="24"/>
          <w:u w:val="none"/>
        </w:rPr>
        <w:t>2</w:t>
      </w:r>
    </w:p>
    <w:p w14:paraId="48BD76B1" w14:textId="2208FB85" w:rsidR="00CA7CD2" w:rsidRPr="000327E2" w:rsidRDefault="00E3566F" w:rsidP="00E63322">
      <w:pPr>
        <w:pStyle w:val="TOC2"/>
        <w:tabs>
          <w:tab w:val="clear" w:pos="9710"/>
          <w:tab w:val="right" w:leader="dot" w:pos="9360"/>
        </w:tabs>
        <w:rPr>
          <w:rStyle w:val="Hyperlink"/>
          <w:b w:val="0"/>
          <w:color w:val="000000"/>
          <w:sz w:val="24"/>
          <w:szCs w:val="24"/>
          <w:u w:val="none"/>
        </w:rPr>
      </w:pPr>
      <w:r w:rsidRPr="000327E2">
        <w:rPr>
          <w:rStyle w:val="Hyperlink"/>
          <w:b w:val="0"/>
          <w:color w:val="000000"/>
          <w:sz w:val="24"/>
          <w:szCs w:val="24"/>
          <w:u w:val="none"/>
        </w:rPr>
        <w:t>CONE OF SILENCE AFFIDAVIT</w:t>
      </w:r>
      <w:r w:rsidR="00130112">
        <w:rPr>
          <w:rStyle w:val="Hyperlink"/>
          <w:b w:val="0"/>
          <w:color w:val="000000"/>
          <w:sz w:val="24"/>
          <w:szCs w:val="24"/>
          <w:u w:val="none"/>
        </w:rPr>
        <w:t>………………………………………….</w:t>
      </w:r>
      <w:r w:rsidR="0037470B">
        <w:rPr>
          <w:rStyle w:val="Hyperlink"/>
          <w:b w:val="0"/>
          <w:color w:val="000000"/>
          <w:sz w:val="24"/>
          <w:szCs w:val="24"/>
          <w:u w:val="none"/>
        </w:rPr>
        <w:tab/>
      </w:r>
      <w:r w:rsidR="00B304CE">
        <w:rPr>
          <w:rStyle w:val="Hyperlink"/>
          <w:b w:val="0"/>
          <w:color w:val="000000"/>
          <w:sz w:val="24"/>
          <w:szCs w:val="24"/>
          <w:u w:val="none"/>
        </w:rPr>
        <w:t>2</w:t>
      </w:r>
      <w:r w:rsidR="002C7483">
        <w:rPr>
          <w:rStyle w:val="Hyperlink"/>
          <w:b w:val="0"/>
          <w:color w:val="000000"/>
          <w:sz w:val="24"/>
          <w:szCs w:val="24"/>
          <w:u w:val="none"/>
        </w:rPr>
        <w:t>3</w:t>
      </w:r>
    </w:p>
    <w:p w14:paraId="277F4DA7" w14:textId="77777777" w:rsidR="00E3566F" w:rsidRPr="000327E2" w:rsidRDefault="00E3566F" w:rsidP="00E63322">
      <w:pPr>
        <w:pStyle w:val="TOC2"/>
        <w:tabs>
          <w:tab w:val="clear" w:pos="9710"/>
          <w:tab w:val="right" w:leader="dot" w:pos="9360"/>
        </w:tabs>
        <w:rPr>
          <w:b w:val="0"/>
          <w:sz w:val="24"/>
          <w:szCs w:val="24"/>
        </w:rPr>
      </w:pPr>
    </w:p>
    <w:p w14:paraId="59D2C1FA" w14:textId="3BF22AD6" w:rsidR="00C42528" w:rsidRDefault="00E3566F" w:rsidP="0043043F">
      <w:pPr>
        <w:tabs>
          <w:tab w:val="right" w:leader="dot" w:pos="9360"/>
        </w:tabs>
        <w:rPr>
          <w:sz w:val="24"/>
          <w:szCs w:val="24"/>
        </w:rPr>
      </w:pPr>
      <w:r w:rsidRPr="000327E2">
        <w:rPr>
          <w:sz w:val="24"/>
          <w:szCs w:val="24"/>
        </w:rPr>
        <w:t xml:space="preserve">PART </w:t>
      </w:r>
      <w:r w:rsidR="007B5E5F">
        <w:rPr>
          <w:sz w:val="24"/>
          <w:szCs w:val="24"/>
        </w:rPr>
        <w:t>2</w:t>
      </w:r>
      <w:r w:rsidR="004E1F09">
        <w:rPr>
          <w:sz w:val="24"/>
          <w:szCs w:val="24"/>
        </w:rPr>
        <w:t xml:space="preserve"> - </w:t>
      </w:r>
      <w:r w:rsidR="00037D86" w:rsidRPr="00107BA6">
        <w:rPr>
          <w:sz w:val="24"/>
          <w:szCs w:val="24"/>
        </w:rPr>
        <w:t>SCOPE</w:t>
      </w:r>
      <w:r w:rsidR="00037D86" w:rsidRPr="00107BA6">
        <w:rPr>
          <w:spacing w:val="26"/>
          <w:sz w:val="24"/>
          <w:szCs w:val="24"/>
        </w:rPr>
        <w:t xml:space="preserve"> </w:t>
      </w:r>
      <w:r w:rsidR="00037D86" w:rsidRPr="00107BA6">
        <w:rPr>
          <w:sz w:val="24"/>
          <w:szCs w:val="24"/>
        </w:rPr>
        <w:t>OF</w:t>
      </w:r>
      <w:r w:rsidR="00037D86" w:rsidRPr="00107BA6">
        <w:rPr>
          <w:spacing w:val="23"/>
          <w:sz w:val="24"/>
          <w:szCs w:val="24"/>
        </w:rPr>
        <w:t xml:space="preserve"> </w:t>
      </w:r>
      <w:r w:rsidR="00037D86" w:rsidRPr="00107BA6">
        <w:rPr>
          <w:sz w:val="24"/>
          <w:szCs w:val="24"/>
        </w:rPr>
        <w:t>SER</w:t>
      </w:r>
      <w:r w:rsidR="00037D86" w:rsidRPr="00107BA6">
        <w:rPr>
          <w:spacing w:val="-2"/>
          <w:sz w:val="24"/>
          <w:szCs w:val="24"/>
        </w:rPr>
        <w:t>V</w:t>
      </w:r>
      <w:r w:rsidR="00037D86" w:rsidRPr="00107BA6">
        <w:rPr>
          <w:sz w:val="24"/>
          <w:szCs w:val="24"/>
        </w:rPr>
        <w:t>ICES</w:t>
      </w:r>
      <w:r w:rsidR="00E63322" w:rsidRPr="000327E2">
        <w:rPr>
          <w:sz w:val="24"/>
          <w:szCs w:val="24"/>
        </w:rPr>
        <w:tab/>
      </w:r>
      <w:r w:rsidR="00C770C3">
        <w:rPr>
          <w:sz w:val="24"/>
          <w:szCs w:val="24"/>
        </w:rPr>
        <w:t>2</w:t>
      </w:r>
      <w:r w:rsidR="002C7483">
        <w:rPr>
          <w:sz w:val="24"/>
          <w:szCs w:val="24"/>
        </w:rPr>
        <w:t>7</w:t>
      </w:r>
    </w:p>
    <w:p w14:paraId="05688A83" w14:textId="77777777" w:rsidR="00CA5F68" w:rsidRDefault="00CA5F68" w:rsidP="0043043F">
      <w:pPr>
        <w:tabs>
          <w:tab w:val="right" w:leader="dot" w:pos="9360"/>
        </w:tabs>
        <w:rPr>
          <w:sz w:val="24"/>
          <w:szCs w:val="24"/>
        </w:rPr>
      </w:pPr>
    </w:p>
    <w:p w14:paraId="16966C47" w14:textId="0F2D0834" w:rsidR="00CA5F68" w:rsidRDefault="00CA5F68" w:rsidP="0043043F">
      <w:pPr>
        <w:tabs>
          <w:tab w:val="right" w:leader="dot" w:pos="9360"/>
        </w:tabs>
        <w:rPr>
          <w:sz w:val="24"/>
          <w:szCs w:val="24"/>
        </w:rPr>
      </w:pPr>
      <w:r w:rsidRPr="000327E2">
        <w:rPr>
          <w:sz w:val="24"/>
          <w:szCs w:val="24"/>
        </w:rPr>
        <w:t xml:space="preserve">PART </w:t>
      </w:r>
      <w:r>
        <w:rPr>
          <w:sz w:val="24"/>
          <w:szCs w:val="24"/>
        </w:rPr>
        <w:t xml:space="preserve">3 </w:t>
      </w:r>
      <w:r w:rsidR="003526B8">
        <w:rPr>
          <w:sz w:val="24"/>
          <w:szCs w:val="24"/>
        </w:rPr>
        <w:t>–</w:t>
      </w:r>
      <w:r>
        <w:rPr>
          <w:sz w:val="24"/>
          <w:szCs w:val="24"/>
        </w:rPr>
        <w:t xml:space="preserve"> </w:t>
      </w:r>
      <w:r w:rsidR="007C5EB6">
        <w:rPr>
          <w:sz w:val="24"/>
          <w:szCs w:val="24"/>
        </w:rPr>
        <w:t>SUPPLEMENTAL</w:t>
      </w:r>
      <w:r w:rsidR="003526B8">
        <w:rPr>
          <w:sz w:val="24"/>
          <w:szCs w:val="24"/>
        </w:rPr>
        <w:t xml:space="preserve"> INFORMATION</w:t>
      </w:r>
      <w:r w:rsidRPr="000327E2">
        <w:rPr>
          <w:sz w:val="24"/>
          <w:szCs w:val="24"/>
        </w:rPr>
        <w:tab/>
      </w:r>
      <w:r w:rsidR="002C7483">
        <w:rPr>
          <w:sz w:val="24"/>
          <w:szCs w:val="24"/>
        </w:rPr>
        <w:t>31</w:t>
      </w:r>
    </w:p>
    <w:p w14:paraId="23C4AB79" w14:textId="77777777" w:rsidR="004E1F09" w:rsidRDefault="004E1F09" w:rsidP="0043043F">
      <w:pPr>
        <w:tabs>
          <w:tab w:val="right" w:leader="dot" w:pos="9360"/>
        </w:tabs>
        <w:rPr>
          <w:sz w:val="24"/>
          <w:szCs w:val="24"/>
        </w:rPr>
      </w:pPr>
    </w:p>
    <w:p w14:paraId="4AF305F7" w14:textId="1FFD3E60" w:rsidR="00664EBA" w:rsidRDefault="00664EBA" w:rsidP="00664EBA">
      <w:pPr>
        <w:tabs>
          <w:tab w:val="right" w:leader="dot" w:pos="9360"/>
        </w:tabs>
        <w:rPr>
          <w:sz w:val="24"/>
          <w:szCs w:val="24"/>
        </w:rPr>
      </w:pPr>
      <w:r w:rsidRPr="000327E2">
        <w:rPr>
          <w:sz w:val="24"/>
          <w:szCs w:val="24"/>
        </w:rPr>
        <w:t xml:space="preserve">PART </w:t>
      </w:r>
      <w:r>
        <w:rPr>
          <w:sz w:val="24"/>
          <w:szCs w:val="24"/>
        </w:rPr>
        <w:t>4 – GRANT INFORMATION</w:t>
      </w:r>
      <w:r w:rsidRPr="000327E2">
        <w:rPr>
          <w:sz w:val="24"/>
          <w:szCs w:val="24"/>
        </w:rPr>
        <w:tab/>
      </w:r>
      <w:r w:rsidR="00C770C3">
        <w:rPr>
          <w:sz w:val="24"/>
          <w:szCs w:val="24"/>
        </w:rPr>
        <w:t>3</w:t>
      </w:r>
      <w:r w:rsidR="002C7483">
        <w:rPr>
          <w:sz w:val="24"/>
          <w:szCs w:val="24"/>
        </w:rPr>
        <w:t>4</w:t>
      </w:r>
    </w:p>
    <w:p w14:paraId="6838B9BB" w14:textId="77777777" w:rsidR="00664EBA" w:rsidRDefault="00664EBA" w:rsidP="00664EBA">
      <w:pPr>
        <w:tabs>
          <w:tab w:val="right" w:leader="dot" w:pos="9360"/>
        </w:tabs>
        <w:rPr>
          <w:sz w:val="24"/>
          <w:szCs w:val="24"/>
        </w:rPr>
      </w:pPr>
    </w:p>
    <w:p w14:paraId="633A3571" w14:textId="6806F164" w:rsidR="00664EBA" w:rsidRDefault="00664EBA" w:rsidP="00664EBA">
      <w:pPr>
        <w:tabs>
          <w:tab w:val="right" w:leader="dot" w:pos="9360"/>
        </w:tabs>
        <w:ind w:left="1800"/>
        <w:rPr>
          <w:color w:val="000000"/>
          <w:sz w:val="24"/>
          <w:szCs w:val="24"/>
        </w:rPr>
      </w:pPr>
      <w:r>
        <w:rPr>
          <w:rStyle w:val="Hyperlink"/>
          <w:color w:val="auto"/>
          <w:sz w:val="24"/>
          <w:szCs w:val="24"/>
          <w:u w:val="none"/>
        </w:rPr>
        <w:t>ATTACHMENT A GRANT TERMS &amp; CONDITIONS</w:t>
      </w:r>
      <w:r>
        <w:rPr>
          <w:color w:val="000000"/>
          <w:sz w:val="24"/>
          <w:szCs w:val="24"/>
        </w:rPr>
        <w:tab/>
      </w:r>
      <w:r w:rsidR="00C770C3">
        <w:rPr>
          <w:color w:val="000000"/>
          <w:sz w:val="24"/>
          <w:szCs w:val="24"/>
        </w:rPr>
        <w:t>3</w:t>
      </w:r>
      <w:r w:rsidR="002C7483">
        <w:rPr>
          <w:color w:val="000000"/>
          <w:sz w:val="24"/>
          <w:szCs w:val="24"/>
        </w:rPr>
        <w:t>5</w:t>
      </w:r>
    </w:p>
    <w:p w14:paraId="4B210937" w14:textId="5618DA62" w:rsidR="00664EBA" w:rsidRDefault="00664EBA" w:rsidP="00664EBA">
      <w:pPr>
        <w:tabs>
          <w:tab w:val="right" w:leader="dot" w:pos="9360"/>
        </w:tabs>
        <w:ind w:left="1800"/>
        <w:rPr>
          <w:color w:val="000000"/>
          <w:sz w:val="24"/>
          <w:szCs w:val="24"/>
        </w:rPr>
      </w:pPr>
      <w:r>
        <w:rPr>
          <w:rStyle w:val="Hyperlink"/>
          <w:color w:val="auto"/>
          <w:sz w:val="24"/>
          <w:szCs w:val="24"/>
          <w:u w:val="none"/>
        </w:rPr>
        <w:t>ATTACHMENT B APPENDIX II TO PART 200</w:t>
      </w:r>
      <w:r w:rsidR="00DA2917">
        <w:rPr>
          <w:color w:val="000000"/>
          <w:sz w:val="24"/>
          <w:szCs w:val="24"/>
        </w:rPr>
        <w:tab/>
      </w:r>
      <w:r w:rsidR="002C7483">
        <w:rPr>
          <w:color w:val="000000"/>
          <w:sz w:val="24"/>
          <w:szCs w:val="24"/>
        </w:rPr>
        <w:t>56</w:t>
      </w:r>
    </w:p>
    <w:p w14:paraId="4D6B62AA" w14:textId="3C08AF5B" w:rsidR="00300297" w:rsidRDefault="00135C0D" w:rsidP="00300297">
      <w:pPr>
        <w:tabs>
          <w:tab w:val="right" w:leader="dot" w:pos="9360"/>
        </w:tabs>
        <w:ind w:left="1800"/>
        <w:rPr>
          <w:color w:val="000000"/>
          <w:sz w:val="24"/>
          <w:szCs w:val="24"/>
        </w:rPr>
      </w:pPr>
      <w:r>
        <w:rPr>
          <w:rStyle w:val="Hyperlink"/>
          <w:color w:val="auto"/>
          <w:sz w:val="24"/>
          <w:szCs w:val="24"/>
          <w:u w:val="none"/>
        </w:rPr>
        <w:t xml:space="preserve">ATTACHMENT C </w:t>
      </w:r>
      <w:r w:rsidR="00300297">
        <w:rPr>
          <w:rStyle w:val="Hyperlink"/>
          <w:color w:val="auto"/>
          <w:sz w:val="24"/>
          <w:szCs w:val="24"/>
          <w:u w:val="none"/>
        </w:rPr>
        <w:t>AFFIRMATIVE STEPS</w:t>
      </w:r>
      <w:r w:rsidR="00DA2917">
        <w:rPr>
          <w:color w:val="000000"/>
          <w:sz w:val="24"/>
          <w:szCs w:val="24"/>
        </w:rPr>
        <w:tab/>
      </w:r>
      <w:r w:rsidR="002C7483">
        <w:rPr>
          <w:color w:val="000000"/>
          <w:sz w:val="24"/>
          <w:szCs w:val="24"/>
        </w:rPr>
        <w:t>58</w:t>
      </w:r>
    </w:p>
    <w:p w14:paraId="2BB4EBE0" w14:textId="7EBEC801" w:rsidR="00664EBA" w:rsidRDefault="00664EBA" w:rsidP="00664EBA">
      <w:pPr>
        <w:tabs>
          <w:tab w:val="right" w:leader="dot" w:pos="9360"/>
        </w:tabs>
        <w:ind w:left="1800"/>
        <w:rPr>
          <w:color w:val="000000"/>
          <w:sz w:val="24"/>
          <w:szCs w:val="24"/>
        </w:rPr>
      </w:pPr>
      <w:r>
        <w:rPr>
          <w:rStyle w:val="Hyperlink"/>
          <w:color w:val="auto"/>
          <w:sz w:val="24"/>
          <w:szCs w:val="24"/>
          <w:u w:val="none"/>
        </w:rPr>
        <w:t xml:space="preserve">ATTACHMENT </w:t>
      </w:r>
      <w:r w:rsidR="00801EB1">
        <w:rPr>
          <w:rStyle w:val="Hyperlink"/>
          <w:color w:val="auto"/>
          <w:sz w:val="24"/>
          <w:szCs w:val="24"/>
          <w:u w:val="none"/>
        </w:rPr>
        <w:t>D</w:t>
      </w:r>
      <w:r>
        <w:rPr>
          <w:rStyle w:val="Hyperlink"/>
          <w:color w:val="auto"/>
          <w:sz w:val="24"/>
          <w:szCs w:val="24"/>
          <w:u w:val="none"/>
        </w:rPr>
        <w:t xml:space="preserve"> CERTIFICATIONS &amp; ASSURANCES</w:t>
      </w:r>
      <w:r w:rsidR="00DA2917">
        <w:rPr>
          <w:color w:val="000000"/>
          <w:sz w:val="24"/>
          <w:szCs w:val="24"/>
        </w:rPr>
        <w:tab/>
      </w:r>
      <w:r w:rsidR="002C7483">
        <w:rPr>
          <w:color w:val="000000"/>
          <w:sz w:val="24"/>
          <w:szCs w:val="24"/>
        </w:rPr>
        <w:t>59</w:t>
      </w:r>
    </w:p>
    <w:p w14:paraId="56C9BB3A" w14:textId="77777777" w:rsidR="00664EBA" w:rsidRDefault="00664EBA" w:rsidP="0043043F">
      <w:pPr>
        <w:tabs>
          <w:tab w:val="right" w:leader="dot" w:pos="9360"/>
        </w:tabs>
        <w:rPr>
          <w:sz w:val="24"/>
          <w:szCs w:val="24"/>
        </w:rPr>
      </w:pPr>
    </w:p>
    <w:p w14:paraId="14208B85" w14:textId="756AF9CD" w:rsidR="004E1F09" w:rsidRPr="000327E2" w:rsidRDefault="004E1F09" w:rsidP="0043043F">
      <w:pPr>
        <w:tabs>
          <w:tab w:val="right" w:leader="dot" w:pos="9360"/>
        </w:tabs>
        <w:rPr>
          <w:sz w:val="24"/>
          <w:szCs w:val="24"/>
        </w:rPr>
      </w:pPr>
      <w:r>
        <w:rPr>
          <w:sz w:val="24"/>
          <w:szCs w:val="24"/>
        </w:rPr>
        <w:t xml:space="preserve">PART </w:t>
      </w:r>
      <w:r w:rsidR="00664EBA">
        <w:rPr>
          <w:sz w:val="24"/>
          <w:szCs w:val="24"/>
        </w:rPr>
        <w:t>5</w:t>
      </w:r>
      <w:r>
        <w:rPr>
          <w:sz w:val="24"/>
          <w:szCs w:val="24"/>
        </w:rPr>
        <w:t xml:space="preserve"> - </w:t>
      </w:r>
      <w:r w:rsidR="009D048F">
        <w:rPr>
          <w:sz w:val="24"/>
          <w:szCs w:val="24"/>
        </w:rPr>
        <w:t>DRAFT</w:t>
      </w:r>
      <w:r>
        <w:rPr>
          <w:sz w:val="24"/>
          <w:szCs w:val="24"/>
        </w:rPr>
        <w:t xml:space="preserve"> AGREEMENT</w:t>
      </w:r>
      <w:r>
        <w:rPr>
          <w:sz w:val="24"/>
          <w:szCs w:val="24"/>
        </w:rPr>
        <w:tab/>
      </w:r>
      <w:r w:rsidR="002C7483">
        <w:rPr>
          <w:sz w:val="24"/>
          <w:szCs w:val="24"/>
        </w:rPr>
        <w:t>66</w:t>
      </w:r>
    </w:p>
    <w:p w14:paraId="3F9532ED" w14:textId="77777777" w:rsidR="00EE1F94" w:rsidRDefault="00EE1F94">
      <w:pPr>
        <w:rPr>
          <w:b/>
        </w:rPr>
      </w:pPr>
    </w:p>
    <w:p w14:paraId="59CF7E1F" w14:textId="77777777" w:rsidR="00C42528" w:rsidRDefault="00C42528" w:rsidP="00EB33F1">
      <w:pPr>
        <w:tabs>
          <w:tab w:val="left" w:pos="1496"/>
        </w:tabs>
      </w:pPr>
      <w:r>
        <w:tab/>
        <w:t xml:space="preserve">       </w:t>
      </w:r>
    </w:p>
    <w:p w14:paraId="082644CE" w14:textId="77777777" w:rsidR="00C42528" w:rsidRPr="00C42528" w:rsidRDefault="00C42528" w:rsidP="00C42528">
      <w:pPr>
        <w:tabs>
          <w:tab w:val="left" w:pos="1496"/>
        </w:tabs>
        <w:sectPr w:rsidR="00C42528" w:rsidRPr="00C42528" w:rsidSect="00AF4610">
          <w:pgSz w:w="12240" w:h="15840"/>
          <w:pgMar w:top="1080" w:right="1080" w:bottom="1080" w:left="1080" w:header="720" w:footer="720" w:gutter="0"/>
          <w:pgNumType w:start="1"/>
          <w:cols w:space="720"/>
          <w:docGrid w:linePitch="360"/>
        </w:sectPr>
      </w:pPr>
      <w:r>
        <w:tab/>
        <w:t xml:space="preserve">       </w:t>
      </w:r>
    </w:p>
    <w:p w14:paraId="3F2A48A3" w14:textId="77777777" w:rsidR="00E3566F" w:rsidRDefault="00E3566F">
      <w:pPr>
        <w:pBdr>
          <w:bottom w:val="double" w:sz="6" w:space="1" w:color="000000"/>
        </w:pBdr>
      </w:pPr>
    </w:p>
    <w:p w14:paraId="543158B9" w14:textId="77777777" w:rsidR="00E3566F" w:rsidRDefault="00E3566F">
      <w:pPr>
        <w:pBdr>
          <w:bottom w:val="double" w:sz="6" w:space="1" w:color="000000"/>
        </w:pBdr>
      </w:pPr>
    </w:p>
    <w:p w14:paraId="0425A44D" w14:textId="77777777" w:rsidR="00E3566F" w:rsidRDefault="00E3566F">
      <w:pPr>
        <w:pBdr>
          <w:bottom w:val="double" w:sz="6" w:space="1" w:color="000000"/>
        </w:pBdr>
      </w:pPr>
    </w:p>
    <w:p w14:paraId="331CD173" w14:textId="77777777" w:rsidR="00E3566F" w:rsidRDefault="00E3566F">
      <w:pPr>
        <w:pBdr>
          <w:bottom w:val="double" w:sz="6" w:space="1" w:color="000000"/>
        </w:pBdr>
      </w:pPr>
    </w:p>
    <w:p w14:paraId="739BFA72" w14:textId="77777777" w:rsidR="00E3566F" w:rsidRDefault="00E3566F">
      <w:pPr>
        <w:pBdr>
          <w:bottom w:val="double" w:sz="6" w:space="1" w:color="000000"/>
        </w:pBdr>
      </w:pPr>
    </w:p>
    <w:p w14:paraId="41E3E72B" w14:textId="77777777" w:rsidR="00E3566F" w:rsidRDefault="00E3566F">
      <w:pPr>
        <w:pBdr>
          <w:bottom w:val="double" w:sz="6" w:space="1" w:color="000000"/>
        </w:pBdr>
      </w:pPr>
    </w:p>
    <w:p w14:paraId="5F282AEB" w14:textId="77777777" w:rsidR="00E3566F" w:rsidRDefault="00E3566F">
      <w:pPr>
        <w:pBdr>
          <w:bottom w:val="double" w:sz="6" w:space="1" w:color="000000"/>
        </w:pBdr>
      </w:pPr>
    </w:p>
    <w:p w14:paraId="23037275" w14:textId="77777777" w:rsidR="00E3566F" w:rsidRDefault="00E3566F">
      <w:pPr>
        <w:pBdr>
          <w:bottom w:val="double" w:sz="6" w:space="1" w:color="000000"/>
        </w:pBdr>
      </w:pPr>
    </w:p>
    <w:p w14:paraId="564ABA5C" w14:textId="77777777" w:rsidR="00E3566F" w:rsidRDefault="00E3566F">
      <w:pPr>
        <w:pBdr>
          <w:bottom w:val="double" w:sz="6" w:space="1" w:color="000000"/>
        </w:pBdr>
      </w:pPr>
    </w:p>
    <w:p w14:paraId="0BDC3CAF" w14:textId="77777777" w:rsidR="00266B09" w:rsidRDefault="00266B09">
      <w:pPr>
        <w:pBdr>
          <w:bottom w:val="double" w:sz="6" w:space="1" w:color="000000"/>
        </w:pBdr>
      </w:pPr>
    </w:p>
    <w:p w14:paraId="1B10B036" w14:textId="77777777" w:rsidR="00266B09" w:rsidRDefault="00266B09">
      <w:pPr>
        <w:pBdr>
          <w:bottom w:val="double" w:sz="6" w:space="1" w:color="000000"/>
        </w:pBdr>
      </w:pPr>
    </w:p>
    <w:p w14:paraId="6A44C8A7" w14:textId="77777777" w:rsidR="00266B09" w:rsidRDefault="00266B09">
      <w:pPr>
        <w:pBdr>
          <w:bottom w:val="double" w:sz="6" w:space="1" w:color="000000"/>
        </w:pBdr>
      </w:pPr>
    </w:p>
    <w:p w14:paraId="6BD2A1FB" w14:textId="77777777" w:rsidR="00266B09" w:rsidRDefault="00266B09">
      <w:pPr>
        <w:pBdr>
          <w:bottom w:val="double" w:sz="6" w:space="1" w:color="000000"/>
        </w:pBdr>
      </w:pPr>
    </w:p>
    <w:p w14:paraId="0A9D08EE" w14:textId="77777777" w:rsidR="00266B09" w:rsidRDefault="00266B09">
      <w:pPr>
        <w:pBdr>
          <w:bottom w:val="double" w:sz="6" w:space="1" w:color="000000"/>
        </w:pBdr>
      </w:pPr>
    </w:p>
    <w:p w14:paraId="456C57EB" w14:textId="77777777" w:rsidR="00266B09" w:rsidRDefault="00266B09">
      <w:pPr>
        <w:pBdr>
          <w:bottom w:val="double" w:sz="6" w:space="1" w:color="000000"/>
        </w:pBdr>
      </w:pPr>
    </w:p>
    <w:p w14:paraId="6875BAD2" w14:textId="77777777" w:rsidR="00266B09" w:rsidRDefault="00266B09">
      <w:pPr>
        <w:pBdr>
          <w:bottom w:val="double" w:sz="6" w:space="1" w:color="000000"/>
        </w:pBdr>
      </w:pPr>
    </w:p>
    <w:p w14:paraId="078CEC13" w14:textId="77777777" w:rsidR="00266B09" w:rsidRDefault="00266B09">
      <w:pPr>
        <w:pBdr>
          <w:bottom w:val="double" w:sz="6" w:space="1" w:color="000000"/>
        </w:pBdr>
      </w:pPr>
    </w:p>
    <w:p w14:paraId="444949F4" w14:textId="77777777" w:rsidR="00E3566F" w:rsidRDefault="00E3566F">
      <w:pPr>
        <w:pBdr>
          <w:bottom w:val="double" w:sz="6" w:space="1" w:color="000000"/>
        </w:pBdr>
      </w:pPr>
    </w:p>
    <w:p w14:paraId="4AA6E032" w14:textId="77777777" w:rsidR="00E3566F" w:rsidRDefault="00E3566F">
      <w:pPr>
        <w:pBdr>
          <w:bottom w:val="double" w:sz="6" w:space="1" w:color="000000"/>
        </w:pBdr>
      </w:pPr>
    </w:p>
    <w:p w14:paraId="7EF3ADBC" w14:textId="77777777" w:rsidR="00E3566F" w:rsidRDefault="00E3566F"/>
    <w:p w14:paraId="655D01C0" w14:textId="77777777" w:rsidR="00E3566F" w:rsidRDefault="00E3566F">
      <w:pPr>
        <w:jc w:val="center"/>
        <w:rPr>
          <w:bCs/>
          <w:sz w:val="44"/>
          <w:szCs w:val="44"/>
        </w:rPr>
      </w:pPr>
      <w:r>
        <w:rPr>
          <w:b/>
          <w:sz w:val="44"/>
          <w:szCs w:val="44"/>
        </w:rPr>
        <w:t>PART 1</w:t>
      </w:r>
    </w:p>
    <w:p w14:paraId="3C1917B7" w14:textId="77777777" w:rsidR="0037470B" w:rsidRDefault="0037470B">
      <w:pPr>
        <w:pStyle w:val="Heading1"/>
        <w:jc w:val="center"/>
        <w:rPr>
          <w:rFonts w:ascii="Times New Roman" w:hAnsi="Times New Roman" w:cs="Times New Roman"/>
          <w:bCs/>
          <w:sz w:val="44"/>
          <w:szCs w:val="44"/>
        </w:rPr>
      </w:pPr>
      <w:r>
        <w:rPr>
          <w:rFonts w:ascii="Times New Roman" w:hAnsi="Times New Roman" w:cs="Times New Roman"/>
          <w:bCs/>
          <w:sz w:val="44"/>
          <w:szCs w:val="44"/>
        </w:rPr>
        <w:t xml:space="preserve">GENERAL </w:t>
      </w:r>
      <w:r w:rsidR="00635D59">
        <w:rPr>
          <w:rFonts w:ascii="Times New Roman" w:hAnsi="Times New Roman" w:cs="Times New Roman"/>
          <w:bCs/>
          <w:sz w:val="44"/>
          <w:szCs w:val="44"/>
        </w:rPr>
        <w:t>PROPOSAL</w:t>
      </w:r>
      <w:r w:rsidR="00E3566F">
        <w:rPr>
          <w:rFonts w:ascii="Times New Roman" w:hAnsi="Times New Roman" w:cs="Times New Roman"/>
          <w:bCs/>
          <w:sz w:val="44"/>
          <w:szCs w:val="44"/>
        </w:rPr>
        <w:t xml:space="preserve"> </w:t>
      </w:r>
    </w:p>
    <w:p w14:paraId="29AF8FB7" w14:textId="77777777" w:rsidR="00E3566F" w:rsidRDefault="00E3566F">
      <w:pPr>
        <w:pStyle w:val="Heading1"/>
        <w:jc w:val="center"/>
        <w:rPr>
          <w:sz w:val="40"/>
        </w:rPr>
      </w:pPr>
      <w:r>
        <w:rPr>
          <w:rFonts w:ascii="Times New Roman" w:hAnsi="Times New Roman" w:cs="Times New Roman"/>
          <w:bCs/>
          <w:sz w:val="44"/>
          <w:szCs w:val="44"/>
        </w:rPr>
        <w:t>REQUIREMENTS</w:t>
      </w:r>
    </w:p>
    <w:p w14:paraId="4F2916DA" w14:textId="77777777" w:rsidR="00E3566F" w:rsidRDefault="00E3566F">
      <w:pPr>
        <w:pBdr>
          <w:bottom w:val="double" w:sz="6" w:space="1" w:color="000000"/>
        </w:pBdr>
        <w:jc w:val="center"/>
        <w:rPr>
          <w:b/>
          <w:sz w:val="40"/>
        </w:rPr>
      </w:pPr>
    </w:p>
    <w:p w14:paraId="765E8BF3" w14:textId="77777777" w:rsidR="00E3566F" w:rsidRDefault="00E3566F">
      <w:pPr>
        <w:rPr>
          <w:rFonts w:ascii="Swis721 Ex BT" w:hAnsi="Swis721 Ex BT" w:cs="Swis721 Ex BT"/>
          <w:sz w:val="24"/>
        </w:rPr>
      </w:pPr>
    </w:p>
    <w:p w14:paraId="242BD28E" w14:textId="77777777" w:rsidR="006E6753" w:rsidRDefault="006E6753">
      <w:pPr>
        <w:pStyle w:val="Heading2"/>
        <w:rPr>
          <w:rFonts w:ascii="Times New Roman" w:hAnsi="Times New Roman" w:cs="Times New Roman"/>
          <w:b/>
          <w:bCs/>
          <w:sz w:val="24"/>
        </w:rPr>
        <w:sectPr w:rsidR="006E6753" w:rsidSect="00AF4610">
          <w:headerReference w:type="default" r:id="rId10"/>
          <w:footerReference w:type="even" r:id="rId11"/>
          <w:footerReference w:type="default" r:id="rId12"/>
          <w:headerReference w:type="first" r:id="rId13"/>
          <w:footerReference w:type="first" r:id="rId14"/>
          <w:pgSz w:w="12240" w:h="15840"/>
          <w:pgMar w:top="1080" w:right="1080" w:bottom="1080" w:left="1080" w:header="576" w:footer="866" w:gutter="0"/>
          <w:pgNumType w:start="4"/>
          <w:cols w:space="720"/>
          <w:docGrid w:linePitch="360"/>
        </w:sectPr>
      </w:pPr>
    </w:p>
    <w:p w14:paraId="40394D01" w14:textId="77777777" w:rsidR="00E3566F" w:rsidRDefault="00635D59">
      <w:pPr>
        <w:pStyle w:val="Heading2"/>
        <w:rPr>
          <w:szCs w:val="24"/>
        </w:rPr>
      </w:pPr>
      <w:r>
        <w:rPr>
          <w:rFonts w:ascii="Times New Roman" w:hAnsi="Times New Roman" w:cs="Times New Roman"/>
          <w:b/>
          <w:bCs/>
          <w:sz w:val="24"/>
        </w:rPr>
        <w:lastRenderedPageBreak/>
        <w:t>REQUEST FOR PROPOSAL</w:t>
      </w:r>
    </w:p>
    <w:p w14:paraId="714BFAC6" w14:textId="77777777" w:rsidR="00E3566F" w:rsidRDefault="00E3566F">
      <w:pPr>
        <w:pStyle w:val="BodyTextIndent"/>
        <w:rPr>
          <w:szCs w:val="24"/>
        </w:rPr>
      </w:pPr>
    </w:p>
    <w:p w14:paraId="0AE06EDA" w14:textId="7F470A3C" w:rsidR="00E3566F" w:rsidRDefault="00E3566F" w:rsidP="00A27317">
      <w:pPr>
        <w:pStyle w:val="BodyTextIndent"/>
        <w:ind w:left="0"/>
        <w:rPr>
          <w:b/>
          <w:szCs w:val="24"/>
        </w:rPr>
      </w:pPr>
      <w:r>
        <w:rPr>
          <w:szCs w:val="24"/>
        </w:rPr>
        <w:t>Sealed bids for the City of Key West</w:t>
      </w:r>
      <w:r w:rsidR="00524750">
        <w:rPr>
          <w:szCs w:val="24"/>
        </w:rPr>
        <w:t xml:space="preserve"> </w:t>
      </w:r>
      <w:r w:rsidR="00AA63BC">
        <w:rPr>
          <w:szCs w:val="24"/>
        </w:rPr>
        <w:t xml:space="preserve">(City) </w:t>
      </w:r>
      <w:r w:rsidR="00635D59">
        <w:rPr>
          <w:szCs w:val="24"/>
        </w:rPr>
        <w:t>RFP</w:t>
      </w:r>
      <w:r w:rsidR="00524750">
        <w:rPr>
          <w:szCs w:val="24"/>
        </w:rPr>
        <w:t xml:space="preserve"> </w:t>
      </w:r>
      <w:r w:rsidR="00BD7593" w:rsidRPr="00BD7593">
        <w:rPr>
          <w:szCs w:val="24"/>
        </w:rPr>
        <w:t>#</w:t>
      </w:r>
      <w:r w:rsidR="0065271B">
        <w:rPr>
          <w:szCs w:val="24"/>
        </w:rPr>
        <w:t>009</w:t>
      </w:r>
      <w:r w:rsidR="00BD7593" w:rsidRPr="00BD7593">
        <w:rPr>
          <w:szCs w:val="24"/>
        </w:rPr>
        <w:t>-18</w:t>
      </w:r>
      <w:r w:rsidRPr="00BD7593">
        <w:rPr>
          <w:szCs w:val="24"/>
        </w:rPr>
        <w:t xml:space="preserve"> </w:t>
      </w:r>
      <w:r w:rsidR="0041091B">
        <w:rPr>
          <w:szCs w:val="24"/>
        </w:rPr>
        <w:t>ART</w:t>
      </w:r>
      <w:r w:rsidR="00B56D71">
        <w:rPr>
          <w:szCs w:val="24"/>
        </w:rPr>
        <w:t>S</w:t>
      </w:r>
      <w:r w:rsidR="0041091B">
        <w:rPr>
          <w:szCs w:val="24"/>
        </w:rPr>
        <w:t xml:space="preserve"> </w:t>
      </w:r>
      <w:r w:rsidR="00A11708">
        <w:rPr>
          <w:szCs w:val="24"/>
        </w:rPr>
        <w:t xml:space="preserve">&amp; CULTURE </w:t>
      </w:r>
      <w:r w:rsidR="0041091B">
        <w:rPr>
          <w:szCs w:val="24"/>
        </w:rPr>
        <w:t xml:space="preserve">MASTER PLAN CONSULTANT </w:t>
      </w:r>
      <w:r w:rsidR="00D645E2">
        <w:rPr>
          <w:szCs w:val="24"/>
        </w:rPr>
        <w:t>FOR</w:t>
      </w:r>
      <w:r w:rsidR="0041091B">
        <w:rPr>
          <w:szCs w:val="24"/>
        </w:rPr>
        <w:t xml:space="preserve"> TRUMAN WATERFRONT PARK</w:t>
      </w:r>
      <w:r>
        <w:rPr>
          <w:szCs w:val="24"/>
        </w:rPr>
        <w:t xml:space="preserve">, addressed to the City of Key West, will be received at the Office of the City Clerk, </w:t>
      </w:r>
      <w:r w:rsidR="00925E47">
        <w:rPr>
          <w:szCs w:val="24"/>
        </w:rPr>
        <w:t>1300 White</w:t>
      </w:r>
      <w:r>
        <w:rPr>
          <w:szCs w:val="24"/>
        </w:rPr>
        <w:t xml:space="preserve"> St., Key West Florida, </w:t>
      </w:r>
      <w:r w:rsidRPr="00AD0C4A">
        <w:rPr>
          <w:szCs w:val="24"/>
        </w:rPr>
        <w:t xml:space="preserve">33040 </w:t>
      </w:r>
      <w:r w:rsidRPr="00AD0C4A">
        <w:rPr>
          <w:b/>
          <w:szCs w:val="24"/>
        </w:rPr>
        <w:t xml:space="preserve">until </w:t>
      </w:r>
      <w:r w:rsidR="008452DA" w:rsidRPr="00AD0C4A">
        <w:rPr>
          <w:b/>
          <w:szCs w:val="24"/>
        </w:rPr>
        <w:t>3:0</w:t>
      </w:r>
      <w:r w:rsidRPr="00AD0C4A">
        <w:rPr>
          <w:b/>
          <w:szCs w:val="24"/>
        </w:rPr>
        <w:t xml:space="preserve">0 pm on </w:t>
      </w:r>
      <w:r w:rsidR="00AD0C4A" w:rsidRPr="00AD0C4A">
        <w:rPr>
          <w:b/>
          <w:szCs w:val="24"/>
        </w:rPr>
        <w:t xml:space="preserve">June 20, </w:t>
      </w:r>
      <w:r w:rsidR="00524750" w:rsidRPr="00AD0C4A">
        <w:rPr>
          <w:b/>
          <w:szCs w:val="24"/>
        </w:rPr>
        <w:t>201</w:t>
      </w:r>
      <w:r w:rsidR="00925E47" w:rsidRPr="00AD0C4A">
        <w:rPr>
          <w:b/>
          <w:szCs w:val="24"/>
        </w:rPr>
        <w:t>8</w:t>
      </w:r>
      <w:r w:rsidRPr="00AD0C4A">
        <w:rPr>
          <w:b/>
          <w:szCs w:val="24"/>
        </w:rPr>
        <w:t xml:space="preserve"> </w:t>
      </w:r>
      <w:r w:rsidRPr="00AD0C4A">
        <w:rPr>
          <w:szCs w:val="24"/>
        </w:rPr>
        <w:t>and then will be publicly opened and read. Any bids received after the time and</w:t>
      </w:r>
      <w:r>
        <w:rPr>
          <w:szCs w:val="24"/>
        </w:rPr>
        <w:t xml:space="preserve"> date specified will not be considered.</w:t>
      </w:r>
    </w:p>
    <w:p w14:paraId="5F094A7B" w14:textId="77777777" w:rsidR="00E3566F" w:rsidRDefault="00E3566F">
      <w:pPr>
        <w:tabs>
          <w:tab w:val="left" w:pos="-720"/>
        </w:tabs>
        <w:jc w:val="both"/>
        <w:rPr>
          <w:b/>
          <w:sz w:val="24"/>
          <w:szCs w:val="24"/>
        </w:rPr>
      </w:pPr>
    </w:p>
    <w:p w14:paraId="027B2DC0" w14:textId="77777777" w:rsidR="00E3566F" w:rsidRDefault="00E3566F">
      <w:pPr>
        <w:tabs>
          <w:tab w:val="left" w:pos="-720"/>
        </w:tabs>
        <w:jc w:val="both"/>
        <w:rPr>
          <w:sz w:val="24"/>
          <w:szCs w:val="24"/>
        </w:rPr>
      </w:pPr>
      <w:r>
        <w:rPr>
          <w:b/>
          <w:sz w:val="24"/>
        </w:rPr>
        <w:t xml:space="preserve">Please submit one (1) original and </w:t>
      </w:r>
      <w:r w:rsidR="00280307">
        <w:rPr>
          <w:b/>
          <w:sz w:val="24"/>
        </w:rPr>
        <w:t>two</w:t>
      </w:r>
      <w:r>
        <w:rPr>
          <w:b/>
          <w:sz w:val="24"/>
        </w:rPr>
        <w:t xml:space="preserve"> (</w:t>
      </w:r>
      <w:r w:rsidR="003C6ECD">
        <w:rPr>
          <w:b/>
          <w:sz w:val="24"/>
        </w:rPr>
        <w:t>2</w:t>
      </w:r>
      <w:r w:rsidR="00F34B50">
        <w:rPr>
          <w:b/>
          <w:sz w:val="24"/>
        </w:rPr>
        <w:t>) flash drive</w:t>
      </w:r>
      <w:r w:rsidR="003C6ECD">
        <w:rPr>
          <w:b/>
          <w:sz w:val="24"/>
        </w:rPr>
        <w:t>s</w:t>
      </w:r>
      <w:r>
        <w:rPr>
          <w:b/>
          <w:sz w:val="24"/>
        </w:rPr>
        <w:t xml:space="preserve"> with one single PDF file of the </w:t>
      </w:r>
      <w:r w:rsidR="0033375C">
        <w:rPr>
          <w:b/>
          <w:sz w:val="24"/>
        </w:rPr>
        <w:t>sections</w:t>
      </w:r>
      <w:r w:rsidR="0033375C">
        <w:rPr>
          <w:sz w:val="24"/>
          <w:szCs w:val="24"/>
        </w:rPr>
        <w:t xml:space="preserve"> </w:t>
      </w:r>
      <w:r w:rsidR="0033375C" w:rsidRPr="0033375C">
        <w:rPr>
          <w:b/>
          <w:sz w:val="24"/>
          <w:szCs w:val="24"/>
        </w:rPr>
        <w:t>entitled “</w:t>
      </w:r>
      <w:r w:rsidR="00635D59">
        <w:rPr>
          <w:b/>
          <w:sz w:val="24"/>
          <w:szCs w:val="24"/>
        </w:rPr>
        <w:t>Proposal</w:t>
      </w:r>
      <w:r w:rsidR="0033375C" w:rsidRPr="0033375C">
        <w:rPr>
          <w:b/>
          <w:sz w:val="24"/>
          <w:szCs w:val="24"/>
        </w:rPr>
        <w:t xml:space="preserve"> Requirements” and “Contract Forms”</w:t>
      </w:r>
      <w:r w:rsidRPr="0033375C">
        <w:rPr>
          <w:b/>
          <w:sz w:val="24"/>
        </w:rPr>
        <w:t>.</w:t>
      </w:r>
      <w:r>
        <w:rPr>
          <w:b/>
          <w:sz w:val="24"/>
        </w:rPr>
        <w:t xml:space="preserve"> </w:t>
      </w:r>
      <w:r w:rsidR="00AB1402">
        <w:rPr>
          <w:b/>
          <w:sz w:val="24"/>
        </w:rPr>
        <w:t>Proposal</w:t>
      </w:r>
      <w:r>
        <w:rPr>
          <w:sz w:val="24"/>
          <w:szCs w:val="24"/>
        </w:rPr>
        <w:t xml:space="preserve"> </w:t>
      </w:r>
      <w:r>
        <w:rPr>
          <w:b/>
          <w:sz w:val="24"/>
          <w:szCs w:val="24"/>
        </w:rPr>
        <w:t xml:space="preserve">package is to be enclosed in a sealed envelope, clearly marked on the outside </w:t>
      </w:r>
      <w:r w:rsidR="00573D23" w:rsidRPr="00573D23">
        <w:rPr>
          <w:b/>
          <w:sz w:val="24"/>
          <w:szCs w:val="24"/>
        </w:rPr>
        <w:t xml:space="preserve">“PROPOSAL FOR </w:t>
      </w:r>
      <w:r w:rsidR="006B53E8">
        <w:rPr>
          <w:b/>
          <w:sz w:val="24"/>
          <w:szCs w:val="24"/>
        </w:rPr>
        <w:t>ART</w:t>
      </w:r>
      <w:r w:rsidR="00B56D71">
        <w:rPr>
          <w:b/>
          <w:sz w:val="24"/>
          <w:szCs w:val="24"/>
        </w:rPr>
        <w:t>S</w:t>
      </w:r>
      <w:r w:rsidR="006B53E8">
        <w:rPr>
          <w:b/>
          <w:sz w:val="24"/>
          <w:szCs w:val="24"/>
        </w:rPr>
        <w:t xml:space="preserve"> </w:t>
      </w:r>
      <w:r w:rsidR="00A11708">
        <w:rPr>
          <w:b/>
          <w:sz w:val="24"/>
          <w:szCs w:val="24"/>
        </w:rPr>
        <w:t xml:space="preserve">&amp; CULTURE </w:t>
      </w:r>
      <w:r w:rsidR="006B53E8">
        <w:rPr>
          <w:b/>
          <w:sz w:val="24"/>
          <w:szCs w:val="24"/>
        </w:rPr>
        <w:t>MASTER PLAN CONSULTANT – TRUMAN WATERFRONT PARK</w:t>
      </w:r>
      <w:r w:rsidR="00573D23" w:rsidRPr="00573D23">
        <w:rPr>
          <w:b/>
          <w:sz w:val="24"/>
          <w:szCs w:val="24"/>
        </w:rPr>
        <w:t xml:space="preserve">” </w:t>
      </w:r>
      <w:r w:rsidR="0039010A" w:rsidRPr="00573D23">
        <w:rPr>
          <w:b/>
          <w:sz w:val="24"/>
          <w:szCs w:val="24"/>
        </w:rPr>
        <w:t>addressed</w:t>
      </w:r>
      <w:r w:rsidR="00573D23" w:rsidRPr="00573D23">
        <w:rPr>
          <w:b/>
          <w:sz w:val="24"/>
          <w:szCs w:val="24"/>
        </w:rPr>
        <w:t xml:space="preserve"> </w:t>
      </w:r>
      <w:r>
        <w:rPr>
          <w:b/>
          <w:sz w:val="24"/>
          <w:szCs w:val="24"/>
        </w:rPr>
        <w:t>and delivered to the City Clerk at the address noted above.</w:t>
      </w:r>
    </w:p>
    <w:p w14:paraId="4A96C2CA" w14:textId="77777777" w:rsidR="0033375C" w:rsidRDefault="0033375C">
      <w:pPr>
        <w:tabs>
          <w:tab w:val="left" w:pos="0"/>
          <w:tab w:val="left" w:pos="90"/>
          <w:tab w:val="left" w:pos="450"/>
          <w:tab w:val="left" w:pos="540"/>
        </w:tabs>
        <w:autoSpaceDE w:val="0"/>
        <w:jc w:val="both"/>
        <w:rPr>
          <w:spacing w:val="-3"/>
          <w:sz w:val="24"/>
          <w:szCs w:val="24"/>
        </w:rPr>
      </w:pPr>
    </w:p>
    <w:p w14:paraId="14BBA763" w14:textId="77777777" w:rsidR="00E3566F" w:rsidRPr="005329CF" w:rsidRDefault="0013155D" w:rsidP="0013155D">
      <w:pPr>
        <w:tabs>
          <w:tab w:val="left" w:pos="-720"/>
        </w:tabs>
        <w:jc w:val="both"/>
        <w:rPr>
          <w:spacing w:val="-3"/>
          <w:sz w:val="24"/>
          <w:szCs w:val="24"/>
        </w:rPr>
      </w:pPr>
      <w:r w:rsidRPr="005329CF">
        <w:rPr>
          <w:spacing w:val="-1"/>
          <w:sz w:val="24"/>
          <w:szCs w:val="24"/>
        </w:rPr>
        <w:t>T</w:t>
      </w:r>
      <w:r w:rsidRPr="005329CF">
        <w:rPr>
          <w:sz w:val="24"/>
          <w:szCs w:val="24"/>
        </w:rPr>
        <w:t>he</w:t>
      </w:r>
      <w:r w:rsidRPr="005329CF">
        <w:rPr>
          <w:spacing w:val="49"/>
          <w:sz w:val="24"/>
          <w:szCs w:val="24"/>
        </w:rPr>
        <w:t xml:space="preserve"> </w:t>
      </w:r>
      <w:r w:rsidR="00C921F9" w:rsidRPr="00483D46">
        <w:rPr>
          <w:sz w:val="24"/>
          <w:szCs w:val="24"/>
        </w:rPr>
        <w:t>City via the City of Key West Arts in Public Places (</w:t>
      </w:r>
      <w:r w:rsidR="006B53E8" w:rsidRPr="00483D46">
        <w:rPr>
          <w:sz w:val="24"/>
          <w:szCs w:val="24"/>
        </w:rPr>
        <w:t>AIPP</w:t>
      </w:r>
      <w:r w:rsidR="00C921F9" w:rsidRPr="00483D46">
        <w:rPr>
          <w:sz w:val="24"/>
          <w:szCs w:val="24"/>
        </w:rPr>
        <w:t>)</w:t>
      </w:r>
      <w:r w:rsidR="006B53E8" w:rsidRPr="00483D46">
        <w:rPr>
          <w:sz w:val="24"/>
          <w:szCs w:val="24"/>
        </w:rPr>
        <w:t xml:space="preserve"> </w:t>
      </w:r>
      <w:r w:rsidR="00B56D71" w:rsidRPr="00483D46">
        <w:rPr>
          <w:sz w:val="24"/>
          <w:szCs w:val="24"/>
        </w:rPr>
        <w:t>and</w:t>
      </w:r>
      <w:r w:rsidR="006B53E8" w:rsidRPr="00483D46">
        <w:rPr>
          <w:sz w:val="24"/>
          <w:szCs w:val="24"/>
        </w:rPr>
        <w:t xml:space="preserve"> </w:t>
      </w:r>
      <w:r w:rsidR="00C921F9" w:rsidRPr="00483D46">
        <w:rPr>
          <w:sz w:val="24"/>
          <w:szCs w:val="24"/>
        </w:rPr>
        <w:t>Truman Waterfront Advisory Board (</w:t>
      </w:r>
      <w:r w:rsidR="006B53E8" w:rsidRPr="00483D46">
        <w:rPr>
          <w:sz w:val="24"/>
          <w:szCs w:val="24"/>
        </w:rPr>
        <w:t>TWAB</w:t>
      </w:r>
      <w:r w:rsidR="00C921F9" w:rsidRPr="00483D46">
        <w:rPr>
          <w:sz w:val="24"/>
          <w:szCs w:val="24"/>
        </w:rPr>
        <w:t>)</w:t>
      </w:r>
      <w:r w:rsidRPr="00483D46">
        <w:rPr>
          <w:sz w:val="24"/>
          <w:szCs w:val="24"/>
        </w:rPr>
        <w:t xml:space="preserve"> </w:t>
      </w:r>
      <w:r w:rsidR="00C921F9" w:rsidRPr="00483D46">
        <w:rPr>
          <w:sz w:val="24"/>
          <w:szCs w:val="24"/>
        </w:rPr>
        <w:t>is</w:t>
      </w:r>
      <w:r w:rsidR="00483D46">
        <w:rPr>
          <w:sz w:val="24"/>
          <w:szCs w:val="24"/>
        </w:rPr>
        <w:t xml:space="preserve"> </w:t>
      </w:r>
      <w:r w:rsidRPr="005329CF">
        <w:rPr>
          <w:sz w:val="24"/>
          <w:szCs w:val="24"/>
        </w:rPr>
        <w:t>see</w:t>
      </w:r>
      <w:r w:rsidRPr="005329CF">
        <w:rPr>
          <w:spacing w:val="-2"/>
          <w:sz w:val="24"/>
          <w:szCs w:val="24"/>
        </w:rPr>
        <w:t>k</w:t>
      </w:r>
      <w:r w:rsidRPr="005329CF">
        <w:rPr>
          <w:sz w:val="24"/>
          <w:szCs w:val="24"/>
        </w:rPr>
        <w:t>ing</w:t>
      </w:r>
      <w:r w:rsidRPr="005329CF">
        <w:rPr>
          <w:spacing w:val="49"/>
          <w:sz w:val="24"/>
          <w:szCs w:val="24"/>
        </w:rPr>
        <w:t xml:space="preserve"> </w:t>
      </w:r>
      <w:r w:rsidRPr="005329CF">
        <w:rPr>
          <w:sz w:val="24"/>
          <w:szCs w:val="24"/>
        </w:rPr>
        <w:t>p</w:t>
      </w:r>
      <w:r w:rsidRPr="005329CF">
        <w:rPr>
          <w:spacing w:val="-1"/>
          <w:sz w:val="24"/>
          <w:szCs w:val="24"/>
        </w:rPr>
        <w:t>r</w:t>
      </w:r>
      <w:r w:rsidRPr="005329CF">
        <w:rPr>
          <w:sz w:val="24"/>
          <w:szCs w:val="24"/>
        </w:rPr>
        <w:t>oposals</w:t>
      </w:r>
      <w:r w:rsidRPr="005329CF">
        <w:rPr>
          <w:spacing w:val="51"/>
          <w:sz w:val="24"/>
          <w:szCs w:val="24"/>
        </w:rPr>
        <w:t xml:space="preserve"> </w:t>
      </w:r>
      <w:r w:rsidRPr="005329CF">
        <w:rPr>
          <w:spacing w:val="-1"/>
          <w:sz w:val="24"/>
          <w:szCs w:val="24"/>
        </w:rPr>
        <w:t>fr</w:t>
      </w:r>
      <w:r w:rsidRPr="005329CF">
        <w:rPr>
          <w:sz w:val="24"/>
          <w:szCs w:val="24"/>
        </w:rPr>
        <w:t>om</w:t>
      </w:r>
      <w:r w:rsidRPr="005329CF">
        <w:rPr>
          <w:spacing w:val="49"/>
          <w:sz w:val="24"/>
          <w:szCs w:val="24"/>
        </w:rPr>
        <w:t xml:space="preserve"> </w:t>
      </w:r>
      <w:r w:rsidRPr="005329CF">
        <w:rPr>
          <w:sz w:val="24"/>
          <w:szCs w:val="24"/>
        </w:rPr>
        <w:t>qualified</w:t>
      </w:r>
      <w:r w:rsidRPr="005329CF">
        <w:rPr>
          <w:spacing w:val="50"/>
          <w:sz w:val="24"/>
          <w:szCs w:val="24"/>
        </w:rPr>
        <w:t xml:space="preserve"> </w:t>
      </w:r>
      <w:r w:rsidRPr="005329CF">
        <w:rPr>
          <w:sz w:val="24"/>
          <w:szCs w:val="24"/>
        </w:rPr>
        <w:t>in</w:t>
      </w:r>
      <w:r w:rsidRPr="005329CF">
        <w:rPr>
          <w:spacing w:val="1"/>
          <w:sz w:val="24"/>
          <w:szCs w:val="24"/>
        </w:rPr>
        <w:t>d</w:t>
      </w:r>
      <w:r w:rsidRPr="005329CF">
        <w:rPr>
          <w:sz w:val="24"/>
          <w:szCs w:val="24"/>
        </w:rPr>
        <w:t>ivi</w:t>
      </w:r>
      <w:r w:rsidRPr="005329CF">
        <w:rPr>
          <w:spacing w:val="-2"/>
          <w:sz w:val="24"/>
          <w:szCs w:val="24"/>
        </w:rPr>
        <w:t>d</w:t>
      </w:r>
      <w:r w:rsidRPr="005329CF">
        <w:rPr>
          <w:sz w:val="24"/>
          <w:szCs w:val="24"/>
        </w:rPr>
        <w:t>uals</w:t>
      </w:r>
      <w:r w:rsidRPr="005329CF">
        <w:rPr>
          <w:spacing w:val="49"/>
          <w:sz w:val="24"/>
          <w:szCs w:val="24"/>
        </w:rPr>
        <w:t xml:space="preserve"> </w:t>
      </w:r>
      <w:r w:rsidRPr="005329CF">
        <w:rPr>
          <w:sz w:val="24"/>
          <w:szCs w:val="24"/>
        </w:rPr>
        <w:t>or</w:t>
      </w:r>
      <w:r w:rsidRPr="005329CF">
        <w:rPr>
          <w:spacing w:val="50"/>
          <w:sz w:val="24"/>
          <w:szCs w:val="24"/>
        </w:rPr>
        <w:t xml:space="preserve"> </w:t>
      </w:r>
      <w:r w:rsidRPr="005329CF">
        <w:rPr>
          <w:spacing w:val="-1"/>
          <w:sz w:val="24"/>
          <w:szCs w:val="24"/>
        </w:rPr>
        <w:t>f</w:t>
      </w:r>
      <w:r w:rsidRPr="005329CF">
        <w:rPr>
          <w:sz w:val="24"/>
          <w:szCs w:val="24"/>
        </w:rPr>
        <w:t>i</w:t>
      </w:r>
      <w:r w:rsidRPr="005329CF">
        <w:rPr>
          <w:spacing w:val="1"/>
          <w:sz w:val="24"/>
          <w:szCs w:val="24"/>
        </w:rPr>
        <w:t>r</w:t>
      </w:r>
      <w:r w:rsidRPr="005329CF">
        <w:rPr>
          <w:sz w:val="24"/>
          <w:szCs w:val="24"/>
        </w:rPr>
        <w:t>ms</w:t>
      </w:r>
      <w:r w:rsidRPr="005329CF">
        <w:rPr>
          <w:spacing w:val="49"/>
          <w:sz w:val="24"/>
          <w:szCs w:val="24"/>
        </w:rPr>
        <w:t xml:space="preserve"> </w:t>
      </w:r>
      <w:r w:rsidR="00B56D71">
        <w:rPr>
          <w:sz w:val="24"/>
          <w:szCs w:val="24"/>
        </w:rPr>
        <w:t xml:space="preserve">to develop a Truman Waterfront </w:t>
      </w:r>
      <w:r w:rsidR="00A11708">
        <w:rPr>
          <w:sz w:val="24"/>
          <w:szCs w:val="24"/>
        </w:rPr>
        <w:t xml:space="preserve">Arts &amp; Culture </w:t>
      </w:r>
      <w:r w:rsidR="00B56D71">
        <w:rPr>
          <w:sz w:val="24"/>
          <w:szCs w:val="24"/>
        </w:rPr>
        <w:t>Master Plan</w:t>
      </w:r>
      <w:r w:rsidR="00000397">
        <w:rPr>
          <w:sz w:val="24"/>
          <w:szCs w:val="24"/>
        </w:rPr>
        <w:t xml:space="preserve"> that includes creative placemaking to strengthen the community and connect Key West’s Historic Old Town and the waterfront park area as a community place to gather</w:t>
      </w:r>
      <w:r w:rsidRPr="005329CF">
        <w:rPr>
          <w:sz w:val="24"/>
          <w:szCs w:val="24"/>
        </w:rPr>
        <w:t>.</w:t>
      </w:r>
      <w:r w:rsidRPr="005329CF">
        <w:rPr>
          <w:spacing w:val="45"/>
          <w:sz w:val="24"/>
          <w:szCs w:val="24"/>
        </w:rPr>
        <w:t xml:space="preserve"> </w:t>
      </w:r>
      <w:r w:rsidRPr="005329CF">
        <w:rPr>
          <w:sz w:val="24"/>
          <w:szCs w:val="24"/>
        </w:rPr>
        <w:t>Su</w:t>
      </w:r>
      <w:r w:rsidRPr="005329CF">
        <w:rPr>
          <w:spacing w:val="-1"/>
          <w:sz w:val="24"/>
          <w:szCs w:val="24"/>
        </w:rPr>
        <w:t>c</w:t>
      </w:r>
      <w:r w:rsidRPr="005329CF">
        <w:rPr>
          <w:sz w:val="24"/>
          <w:szCs w:val="24"/>
        </w:rPr>
        <w:t>c</w:t>
      </w:r>
      <w:r w:rsidRPr="005329CF">
        <w:rPr>
          <w:spacing w:val="-3"/>
          <w:sz w:val="24"/>
          <w:szCs w:val="24"/>
        </w:rPr>
        <w:t>e</w:t>
      </w:r>
      <w:r w:rsidRPr="005329CF">
        <w:rPr>
          <w:sz w:val="24"/>
          <w:szCs w:val="24"/>
        </w:rPr>
        <w:t>ss</w:t>
      </w:r>
      <w:r w:rsidRPr="005329CF">
        <w:rPr>
          <w:spacing w:val="-1"/>
          <w:sz w:val="24"/>
          <w:szCs w:val="24"/>
        </w:rPr>
        <w:t>f</w:t>
      </w:r>
      <w:r w:rsidRPr="005329CF">
        <w:rPr>
          <w:sz w:val="24"/>
          <w:szCs w:val="24"/>
        </w:rPr>
        <w:t>ul</w:t>
      </w:r>
      <w:r w:rsidRPr="005329CF">
        <w:rPr>
          <w:spacing w:val="42"/>
          <w:sz w:val="24"/>
          <w:szCs w:val="24"/>
        </w:rPr>
        <w:t xml:space="preserve"> </w:t>
      </w:r>
      <w:r w:rsidRPr="005329CF">
        <w:rPr>
          <w:sz w:val="24"/>
          <w:szCs w:val="24"/>
        </w:rPr>
        <w:t>a</w:t>
      </w:r>
      <w:r w:rsidRPr="005329CF">
        <w:rPr>
          <w:spacing w:val="1"/>
          <w:sz w:val="24"/>
          <w:szCs w:val="24"/>
        </w:rPr>
        <w:t>p</w:t>
      </w:r>
      <w:r w:rsidRPr="005329CF">
        <w:rPr>
          <w:sz w:val="24"/>
          <w:szCs w:val="24"/>
        </w:rPr>
        <w:t>plicants</w:t>
      </w:r>
      <w:r w:rsidRPr="005329CF">
        <w:rPr>
          <w:spacing w:val="43"/>
          <w:sz w:val="24"/>
          <w:szCs w:val="24"/>
        </w:rPr>
        <w:t xml:space="preserve"> </w:t>
      </w:r>
      <w:r w:rsidRPr="005329CF">
        <w:rPr>
          <w:spacing w:val="-2"/>
          <w:sz w:val="24"/>
          <w:szCs w:val="24"/>
        </w:rPr>
        <w:t>w</w:t>
      </w:r>
      <w:r w:rsidRPr="005329CF">
        <w:rPr>
          <w:sz w:val="24"/>
          <w:szCs w:val="24"/>
        </w:rPr>
        <w:t xml:space="preserve">ill </w:t>
      </w:r>
      <w:r w:rsidRPr="005329CF">
        <w:rPr>
          <w:spacing w:val="-2"/>
          <w:sz w:val="24"/>
          <w:szCs w:val="24"/>
        </w:rPr>
        <w:t>d</w:t>
      </w:r>
      <w:r w:rsidRPr="005329CF">
        <w:rPr>
          <w:sz w:val="24"/>
          <w:szCs w:val="24"/>
        </w:rPr>
        <w:t>emonstrate</w:t>
      </w:r>
      <w:r w:rsidRPr="005329CF">
        <w:rPr>
          <w:spacing w:val="11"/>
          <w:sz w:val="24"/>
          <w:szCs w:val="24"/>
        </w:rPr>
        <w:t xml:space="preserve"> </w:t>
      </w:r>
      <w:r w:rsidRPr="005329CF">
        <w:rPr>
          <w:rFonts w:eastAsia="Calibri"/>
          <w:sz w:val="24"/>
          <w:szCs w:val="24"/>
        </w:rPr>
        <w:t>ex</w:t>
      </w:r>
      <w:r w:rsidRPr="005329CF">
        <w:rPr>
          <w:rFonts w:eastAsia="Calibri"/>
          <w:spacing w:val="-3"/>
          <w:sz w:val="24"/>
          <w:szCs w:val="24"/>
        </w:rPr>
        <w:t>p</w:t>
      </w:r>
      <w:r w:rsidRPr="005329CF">
        <w:rPr>
          <w:rFonts w:eastAsia="Calibri"/>
          <w:sz w:val="24"/>
          <w:szCs w:val="24"/>
        </w:rPr>
        <w:t>er</w:t>
      </w:r>
      <w:r w:rsidR="00000397">
        <w:rPr>
          <w:rFonts w:eastAsia="Calibri"/>
          <w:sz w:val="24"/>
          <w:szCs w:val="24"/>
        </w:rPr>
        <w:t>tise in public art and master planning for rural and/or small cities with an emphasis on</w:t>
      </w:r>
      <w:r w:rsidR="00483D46">
        <w:rPr>
          <w:rFonts w:eastAsia="Calibri"/>
          <w:sz w:val="24"/>
          <w:szCs w:val="24"/>
        </w:rPr>
        <w:t xml:space="preserve"> naval history,</w:t>
      </w:r>
      <w:r w:rsidR="00000397">
        <w:rPr>
          <w:rFonts w:eastAsia="Calibri"/>
          <w:sz w:val="24"/>
          <w:szCs w:val="24"/>
        </w:rPr>
        <w:t xml:space="preserve"> marine environments, sustainability and ecological </w:t>
      </w:r>
      <w:r w:rsidR="00483D46">
        <w:rPr>
          <w:rFonts w:eastAsia="Calibri"/>
          <w:sz w:val="24"/>
          <w:szCs w:val="24"/>
        </w:rPr>
        <w:t>art</w:t>
      </w:r>
      <w:r w:rsidR="008679B6">
        <w:rPr>
          <w:rFonts w:eastAsia="Calibri"/>
          <w:sz w:val="24"/>
          <w:szCs w:val="24"/>
        </w:rPr>
        <w:t xml:space="preserve"> </w:t>
      </w:r>
      <w:r w:rsidR="00000397">
        <w:rPr>
          <w:rFonts w:eastAsia="Calibri"/>
          <w:sz w:val="24"/>
          <w:szCs w:val="24"/>
        </w:rPr>
        <w:t>with a purpose</w:t>
      </w:r>
      <w:r w:rsidR="005329CF" w:rsidRPr="005329CF">
        <w:rPr>
          <w:rFonts w:eastAsia="Calibri"/>
          <w:spacing w:val="-1"/>
          <w:sz w:val="24"/>
          <w:szCs w:val="24"/>
        </w:rPr>
        <w:t>.</w:t>
      </w:r>
    </w:p>
    <w:p w14:paraId="7E114FF0" w14:textId="77777777" w:rsidR="0013155D" w:rsidRDefault="0013155D">
      <w:pPr>
        <w:tabs>
          <w:tab w:val="left" w:pos="-720"/>
        </w:tabs>
        <w:jc w:val="both"/>
        <w:rPr>
          <w:spacing w:val="-3"/>
          <w:sz w:val="24"/>
          <w:szCs w:val="24"/>
        </w:rPr>
      </w:pPr>
    </w:p>
    <w:p w14:paraId="79349542" w14:textId="77777777" w:rsidR="00E3566F" w:rsidRDefault="0013155D">
      <w:pPr>
        <w:tabs>
          <w:tab w:val="left" w:pos="-720"/>
        </w:tabs>
        <w:jc w:val="both"/>
        <w:rPr>
          <w:sz w:val="24"/>
          <w:szCs w:val="24"/>
        </w:rPr>
      </w:pPr>
      <w:r w:rsidRPr="006E6753">
        <w:rPr>
          <w:spacing w:val="-3"/>
          <w:sz w:val="24"/>
          <w:szCs w:val="24"/>
        </w:rPr>
        <w:t>The full Request for Proposal</w:t>
      </w:r>
      <w:r w:rsidR="00E3566F" w:rsidRPr="006E6753">
        <w:rPr>
          <w:spacing w:val="-3"/>
          <w:sz w:val="24"/>
          <w:szCs w:val="24"/>
        </w:rPr>
        <w:t xml:space="preserve"> may be obtained from Demand Star by Onvia</w:t>
      </w:r>
      <w:r w:rsidR="00547C77">
        <w:rPr>
          <w:spacing w:val="-3"/>
          <w:sz w:val="24"/>
          <w:szCs w:val="24"/>
        </w:rPr>
        <w:t xml:space="preserve"> and The City of Key West</w:t>
      </w:r>
      <w:r w:rsidR="00716EE0">
        <w:rPr>
          <w:spacing w:val="-3"/>
          <w:sz w:val="24"/>
          <w:szCs w:val="24"/>
        </w:rPr>
        <w:t xml:space="preserve"> website</w:t>
      </w:r>
      <w:r w:rsidR="00E3566F" w:rsidRPr="006E6753">
        <w:rPr>
          <w:spacing w:val="-3"/>
          <w:sz w:val="24"/>
          <w:szCs w:val="24"/>
        </w:rPr>
        <w:t xml:space="preserve">.  </w:t>
      </w:r>
      <w:r w:rsidR="00390CD5">
        <w:rPr>
          <w:spacing w:val="-3"/>
          <w:sz w:val="24"/>
          <w:szCs w:val="24"/>
        </w:rPr>
        <w:t>C</w:t>
      </w:r>
      <w:r w:rsidR="00E3566F" w:rsidRPr="006E6753">
        <w:rPr>
          <w:spacing w:val="-3"/>
          <w:sz w:val="24"/>
          <w:szCs w:val="24"/>
        </w:rPr>
        <w:t xml:space="preserve">ontact Demand Star at </w:t>
      </w:r>
      <w:r w:rsidR="00E3566F" w:rsidRPr="006E6753">
        <w:rPr>
          <w:sz w:val="24"/>
          <w:szCs w:val="24"/>
        </w:rPr>
        <w:t>www.demandstar.com</w:t>
      </w:r>
      <w:r w:rsidR="00E3566F" w:rsidRPr="006E6753">
        <w:rPr>
          <w:spacing w:val="-3"/>
          <w:sz w:val="24"/>
          <w:szCs w:val="24"/>
        </w:rPr>
        <w:t xml:space="preserve"> or call 1-800-711-1712 or </w:t>
      </w:r>
      <w:hyperlink r:id="rId15" w:history="1">
        <w:r w:rsidR="001E3BDE" w:rsidRPr="009F23D6">
          <w:rPr>
            <w:rStyle w:val="Hyperlink"/>
            <w:sz w:val="24"/>
            <w:szCs w:val="24"/>
          </w:rPr>
          <w:t>www.cityofkeywest-fl.gov</w:t>
        </w:r>
      </w:hyperlink>
      <w:r w:rsidR="00AD6FAF" w:rsidRPr="00AD6FAF">
        <w:rPr>
          <w:rStyle w:val="Hyperlink"/>
          <w:sz w:val="24"/>
          <w:szCs w:val="24"/>
          <w:u w:val="none"/>
        </w:rPr>
        <w:t>.</w:t>
      </w:r>
    </w:p>
    <w:p w14:paraId="714EF48B" w14:textId="77777777" w:rsidR="001E3BDE" w:rsidRDefault="001E3BDE">
      <w:pPr>
        <w:tabs>
          <w:tab w:val="left" w:pos="-720"/>
        </w:tabs>
        <w:jc w:val="both"/>
        <w:rPr>
          <w:sz w:val="24"/>
          <w:szCs w:val="24"/>
        </w:rPr>
      </w:pPr>
    </w:p>
    <w:p w14:paraId="7D08642A" w14:textId="77777777" w:rsidR="00E3566F" w:rsidRDefault="00E3566F">
      <w:pPr>
        <w:tabs>
          <w:tab w:val="left" w:pos="-720"/>
        </w:tabs>
        <w:jc w:val="both"/>
        <w:rPr>
          <w:spacing w:val="-3"/>
          <w:sz w:val="24"/>
          <w:szCs w:val="24"/>
        </w:rPr>
      </w:pPr>
      <w:r>
        <w:rPr>
          <w:spacing w:val="-3"/>
          <w:sz w:val="24"/>
          <w:szCs w:val="24"/>
        </w:rPr>
        <w:t xml:space="preserve">The </w:t>
      </w:r>
      <w:r w:rsidR="00635D59">
        <w:rPr>
          <w:spacing w:val="-3"/>
          <w:sz w:val="24"/>
          <w:szCs w:val="24"/>
        </w:rPr>
        <w:t>Proposer</w:t>
      </w:r>
      <w:r>
        <w:rPr>
          <w:spacing w:val="-3"/>
          <w:sz w:val="24"/>
          <w:szCs w:val="24"/>
        </w:rPr>
        <w:t xml:space="preserve"> will be required to furnish documentation </w:t>
      </w:r>
      <w:r w:rsidR="00ED58CC">
        <w:rPr>
          <w:spacing w:val="-3"/>
          <w:sz w:val="24"/>
          <w:szCs w:val="24"/>
        </w:rPr>
        <w:t xml:space="preserve">with his proposal </w:t>
      </w:r>
      <w:r>
        <w:rPr>
          <w:spacing w:val="-3"/>
          <w:sz w:val="24"/>
          <w:szCs w:val="24"/>
        </w:rPr>
        <w:t xml:space="preserve">showing that he is in compliance with </w:t>
      </w:r>
      <w:r w:rsidR="00ED58CC">
        <w:rPr>
          <w:spacing w:val="-3"/>
          <w:sz w:val="24"/>
          <w:szCs w:val="24"/>
        </w:rPr>
        <w:t xml:space="preserve">any and all </w:t>
      </w:r>
      <w:r>
        <w:rPr>
          <w:spacing w:val="-3"/>
          <w:sz w:val="24"/>
          <w:szCs w:val="24"/>
        </w:rPr>
        <w:t xml:space="preserve">licensing requirements of the </w:t>
      </w:r>
      <w:r w:rsidR="00ED58CC">
        <w:rPr>
          <w:spacing w:val="-3"/>
          <w:sz w:val="24"/>
          <w:szCs w:val="24"/>
        </w:rPr>
        <w:t>State.</w:t>
      </w:r>
      <w:r>
        <w:rPr>
          <w:spacing w:val="-3"/>
          <w:sz w:val="24"/>
          <w:szCs w:val="24"/>
        </w:rPr>
        <w:t xml:space="preserve"> </w:t>
      </w:r>
    </w:p>
    <w:p w14:paraId="45F7A036" w14:textId="77777777" w:rsidR="00E3566F" w:rsidRDefault="00E3566F" w:rsidP="0013155D">
      <w:pPr>
        <w:tabs>
          <w:tab w:val="left" w:pos="-720"/>
        </w:tabs>
        <w:jc w:val="both"/>
        <w:rPr>
          <w:b/>
          <w:caps/>
          <w:sz w:val="22"/>
          <w:u w:val="single"/>
        </w:rPr>
      </w:pPr>
    </w:p>
    <w:p w14:paraId="47CA0252" w14:textId="77777777" w:rsidR="00E3566F" w:rsidRDefault="00E3566F" w:rsidP="00A232A1">
      <w:pPr>
        <w:pStyle w:val="BodyText2"/>
        <w:ind w:right="0"/>
      </w:pPr>
      <w:r>
        <w:rPr>
          <w:szCs w:val="24"/>
        </w:rPr>
        <w:t xml:space="preserve">The </w:t>
      </w:r>
      <w:r w:rsidR="00AB1402">
        <w:rPr>
          <w:szCs w:val="24"/>
        </w:rPr>
        <w:t>Proposer</w:t>
      </w:r>
      <w:r w:rsidR="0037329E">
        <w:rPr>
          <w:szCs w:val="24"/>
        </w:rPr>
        <w:t xml:space="preserve"> </w:t>
      </w:r>
      <w:r>
        <w:rPr>
          <w:szCs w:val="24"/>
        </w:rPr>
        <w:t xml:space="preserve">shall furnish documentation showing that he is in compliance with the licensing requirements of the provisions of Chapter 66 Section 87 of the Code of Ordinances of the City of Key West; </w:t>
      </w:r>
      <w:r>
        <w:t>within 10 days the following the Notice of Award and must demonstrate that he holds at a minimum, the following licenses &amp; certificates;</w:t>
      </w:r>
    </w:p>
    <w:p w14:paraId="2BC7E14D" w14:textId="77777777" w:rsidR="00E3566F" w:rsidRDefault="00E3566F">
      <w:pPr>
        <w:pStyle w:val="BodyText2"/>
        <w:jc w:val="left"/>
      </w:pPr>
    </w:p>
    <w:p w14:paraId="2E1B14D3" w14:textId="77777777" w:rsidR="004F5948" w:rsidRPr="00D62DA6" w:rsidRDefault="00E3566F" w:rsidP="004F5948">
      <w:pPr>
        <w:numPr>
          <w:ilvl w:val="0"/>
          <w:numId w:val="2"/>
        </w:numPr>
        <w:rPr>
          <w:sz w:val="24"/>
          <w:szCs w:val="24"/>
        </w:rPr>
      </w:pPr>
      <w:r w:rsidRPr="00D62DA6">
        <w:rPr>
          <w:sz w:val="24"/>
          <w:szCs w:val="24"/>
        </w:rPr>
        <w:t xml:space="preserve">City of Key West Business Tax License Receipt </w:t>
      </w:r>
    </w:p>
    <w:p w14:paraId="5FFAB1ED" w14:textId="77777777" w:rsidR="00ED58CC" w:rsidRDefault="00ED58CC">
      <w:pPr>
        <w:tabs>
          <w:tab w:val="left" w:pos="-720"/>
        </w:tabs>
        <w:jc w:val="both"/>
        <w:rPr>
          <w:spacing w:val="-3"/>
          <w:sz w:val="24"/>
          <w:szCs w:val="24"/>
        </w:rPr>
      </w:pPr>
    </w:p>
    <w:p w14:paraId="2F88B1AE" w14:textId="77777777" w:rsidR="00ED58CC" w:rsidRDefault="00ED58CC">
      <w:pPr>
        <w:tabs>
          <w:tab w:val="left" w:pos="-720"/>
        </w:tabs>
        <w:jc w:val="both"/>
        <w:rPr>
          <w:spacing w:val="-3"/>
          <w:sz w:val="24"/>
          <w:szCs w:val="24"/>
        </w:rPr>
      </w:pPr>
      <w:r>
        <w:rPr>
          <w:spacing w:val="-3"/>
          <w:sz w:val="24"/>
          <w:szCs w:val="24"/>
        </w:rPr>
        <w:t xml:space="preserve">Compliance with these provisions is required before the Firm can enter into the agreement contained in the Contract Documents. </w:t>
      </w:r>
    </w:p>
    <w:p w14:paraId="2A153F39" w14:textId="77777777" w:rsidR="00E3566F" w:rsidRDefault="00ED58CC">
      <w:pPr>
        <w:tabs>
          <w:tab w:val="left" w:pos="-720"/>
        </w:tabs>
        <w:jc w:val="both"/>
        <w:rPr>
          <w:spacing w:val="-3"/>
          <w:sz w:val="22"/>
          <w:szCs w:val="22"/>
        </w:rPr>
      </w:pPr>
      <w:r>
        <w:rPr>
          <w:spacing w:val="-3"/>
          <w:sz w:val="24"/>
          <w:szCs w:val="24"/>
        </w:rPr>
        <w:t xml:space="preserve"> </w:t>
      </w:r>
    </w:p>
    <w:p w14:paraId="0C272D79" w14:textId="77777777" w:rsidR="00E3566F" w:rsidRDefault="00E3566F">
      <w:pPr>
        <w:tabs>
          <w:tab w:val="left" w:pos="-720"/>
        </w:tabs>
        <w:jc w:val="both"/>
        <w:rPr>
          <w:spacing w:val="-3"/>
          <w:sz w:val="24"/>
          <w:szCs w:val="24"/>
        </w:rPr>
      </w:pPr>
      <w:r>
        <w:rPr>
          <w:spacing w:val="-3"/>
          <w:sz w:val="24"/>
          <w:szCs w:val="24"/>
        </w:rPr>
        <w:t xml:space="preserve">All </w:t>
      </w:r>
      <w:r w:rsidR="00F34B50">
        <w:rPr>
          <w:spacing w:val="-3"/>
          <w:sz w:val="24"/>
          <w:szCs w:val="24"/>
        </w:rPr>
        <w:t>insurance contracts</w:t>
      </w:r>
      <w:r>
        <w:rPr>
          <w:spacing w:val="-3"/>
          <w:sz w:val="24"/>
          <w:szCs w:val="24"/>
        </w:rPr>
        <w:t xml:space="preserve"> and certificates of </w:t>
      </w:r>
      <w:r w:rsidR="00B7013F">
        <w:rPr>
          <w:spacing w:val="-3"/>
          <w:sz w:val="24"/>
          <w:szCs w:val="24"/>
        </w:rPr>
        <w:t xml:space="preserve">  </w:t>
      </w:r>
      <w:r>
        <w:rPr>
          <w:spacing w:val="-3"/>
          <w:sz w:val="24"/>
          <w:szCs w:val="24"/>
        </w:rPr>
        <w:t>shall be either executed by or countersigned by a licensed resident agent of the Surety or Insurance Company having his place of business in the State of Florida, and in all ways complying with the insurance laws of the State of Florida.  Further, the said Surety or Insurance Company shall be duly licensed and qualified to do business in the State of Florida.</w:t>
      </w:r>
    </w:p>
    <w:p w14:paraId="56084489" w14:textId="77777777" w:rsidR="00E3566F" w:rsidRDefault="00E3566F">
      <w:pPr>
        <w:tabs>
          <w:tab w:val="left" w:pos="-720"/>
        </w:tabs>
        <w:jc w:val="both"/>
        <w:rPr>
          <w:spacing w:val="-3"/>
          <w:sz w:val="24"/>
          <w:szCs w:val="24"/>
        </w:rPr>
      </w:pPr>
    </w:p>
    <w:p w14:paraId="163A23D9" w14:textId="77777777" w:rsidR="00E3566F" w:rsidRDefault="00E3566F">
      <w:pPr>
        <w:tabs>
          <w:tab w:val="left" w:pos="-720"/>
        </w:tabs>
        <w:jc w:val="both"/>
        <w:rPr>
          <w:spacing w:val="-3"/>
          <w:sz w:val="24"/>
          <w:szCs w:val="24"/>
        </w:rPr>
      </w:pPr>
      <w:r>
        <w:rPr>
          <w:spacing w:val="-3"/>
          <w:sz w:val="24"/>
          <w:szCs w:val="24"/>
        </w:rPr>
        <w:t xml:space="preserve">Before a Contract will be awarded for the work contemplated herein, the </w:t>
      </w:r>
      <w:r w:rsidR="00B87D51">
        <w:rPr>
          <w:spacing w:val="-3"/>
          <w:sz w:val="24"/>
          <w:szCs w:val="24"/>
        </w:rPr>
        <w:t>AIPP and TWAB</w:t>
      </w:r>
      <w:r w:rsidR="00AA63BC">
        <w:rPr>
          <w:spacing w:val="-3"/>
          <w:sz w:val="24"/>
          <w:szCs w:val="24"/>
        </w:rPr>
        <w:t xml:space="preserve">, on behalf of the City, </w:t>
      </w:r>
      <w:r>
        <w:rPr>
          <w:spacing w:val="-3"/>
          <w:sz w:val="24"/>
          <w:szCs w:val="24"/>
        </w:rPr>
        <w:t xml:space="preserve">will conduct such investigation as is necessary to determine the performance record and ability of the </w:t>
      </w:r>
      <w:r w:rsidR="003B3491">
        <w:rPr>
          <w:spacing w:val="-3"/>
          <w:sz w:val="24"/>
          <w:szCs w:val="24"/>
        </w:rPr>
        <w:t>Proposer</w:t>
      </w:r>
      <w:r>
        <w:rPr>
          <w:spacing w:val="-3"/>
          <w:sz w:val="24"/>
          <w:szCs w:val="24"/>
        </w:rPr>
        <w:t xml:space="preserve"> to perform the size and type of work specified under this Contract.  Upon request, the </w:t>
      </w:r>
      <w:r w:rsidR="003B3491">
        <w:rPr>
          <w:spacing w:val="-3"/>
          <w:sz w:val="24"/>
          <w:szCs w:val="24"/>
        </w:rPr>
        <w:t>Proposer</w:t>
      </w:r>
      <w:r>
        <w:rPr>
          <w:spacing w:val="-3"/>
          <w:sz w:val="24"/>
          <w:szCs w:val="24"/>
        </w:rPr>
        <w:t xml:space="preserve"> shall </w:t>
      </w:r>
      <w:r>
        <w:rPr>
          <w:spacing w:val="-3"/>
          <w:sz w:val="24"/>
          <w:szCs w:val="24"/>
        </w:rPr>
        <w:lastRenderedPageBreak/>
        <w:t xml:space="preserve">submit such information as deemed necessary by the </w:t>
      </w:r>
      <w:r w:rsidR="00B87D51">
        <w:rPr>
          <w:spacing w:val="-3"/>
          <w:sz w:val="24"/>
          <w:szCs w:val="24"/>
        </w:rPr>
        <w:t>AIPP and TWAB</w:t>
      </w:r>
      <w:r>
        <w:rPr>
          <w:spacing w:val="-3"/>
          <w:sz w:val="24"/>
          <w:szCs w:val="24"/>
        </w:rPr>
        <w:t xml:space="preserve"> to evaluate the </w:t>
      </w:r>
      <w:r w:rsidR="003B3491">
        <w:rPr>
          <w:spacing w:val="-3"/>
          <w:sz w:val="24"/>
          <w:szCs w:val="24"/>
        </w:rPr>
        <w:t>Proposer</w:t>
      </w:r>
      <w:r>
        <w:rPr>
          <w:spacing w:val="-3"/>
          <w:sz w:val="24"/>
          <w:szCs w:val="24"/>
        </w:rPr>
        <w:t>'s qualifications.</w:t>
      </w:r>
    </w:p>
    <w:p w14:paraId="4F7DFAC5" w14:textId="77777777" w:rsidR="00E3566F" w:rsidRDefault="00E3566F">
      <w:pPr>
        <w:tabs>
          <w:tab w:val="left" w:pos="-720"/>
        </w:tabs>
        <w:jc w:val="both"/>
        <w:rPr>
          <w:spacing w:val="-3"/>
          <w:sz w:val="24"/>
          <w:szCs w:val="24"/>
        </w:rPr>
      </w:pPr>
    </w:p>
    <w:p w14:paraId="2F0A4796" w14:textId="77777777" w:rsidR="00E3566F" w:rsidRDefault="00E3566F">
      <w:pPr>
        <w:pStyle w:val="BodyText3"/>
        <w:tabs>
          <w:tab w:val="left" w:pos="-720"/>
        </w:tabs>
        <w:rPr>
          <w:szCs w:val="24"/>
        </w:rPr>
      </w:pPr>
      <w:r>
        <w:rPr>
          <w:szCs w:val="24"/>
        </w:rPr>
        <w:t>F</w:t>
      </w:r>
      <w:r>
        <w:t>or information concerning the proposed work</w:t>
      </w:r>
      <w:r w:rsidR="00F34B50">
        <w:t xml:space="preserve"> please </w:t>
      </w:r>
      <w:r>
        <w:t xml:space="preserve">contact </w:t>
      </w:r>
      <w:r w:rsidR="00390CD5">
        <w:t>Carolyn Sheldon, Senior Grants Administrator</w:t>
      </w:r>
      <w:r w:rsidR="00B87D51">
        <w:t xml:space="preserve">, </w:t>
      </w:r>
      <w:r w:rsidR="00F34B50">
        <w:t xml:space="preserve">by email at </w:t>
      </w:r>
      <w:r w:rsidR="00390CD5">
        <w:t>csheldon</w:t>
      </w:r>
      <w:r w:rsidR="00F34B50" w:rsidRPr="006E6753">
        <w:t>@cityofkeywest-fl.gov</w:t>
      </w:r>
      <w:r>
        <w:t>.</w:t>
      </w:r>
      <w:r w:rsidR="00F34B50">
        <w:t xml:space="preserve"> Verbal communications, per the City’s “Cone of Silence” ordinance are not allowed.</w:t>
      </w:r>
    </w:p>
    <w:p w14:paraId="38690E2C" w14:textId="77777777" w:rsidR="00E3566F" w:rsidRDefault="00E3566F">
      <w:pPr>
        <w:tabs>
          <w:tab w:val="left" w:pos="-720"/>
        </w:tabs>
        <w:jc w:val="both"/>
        <w:rPr>
          <w:spacing w:val="-3"/>
          <w:sz w:val="24"/>
          <w:szCs w:val="24"/>
        </w:rPr>
      </w:pPr>
    </w:p>
    <w:p w14:paraId="31518F2B" w14:textId="77777777" w:rsidR="00E3566F" w:rsidRPr="00ED58CC" w:rsidRDefault="00E3566F" w:rsidP="00E63322">
      <w:pPr>
        <w:jc w:val="both"/>
        <w:rPr>
          <w:spacing w:val="-3"/>
          <w:sz w:val="24"/>
          <w:szCs w:val="24"/>
        </w:rPr>
      </w:pPr>
      <w:r>
        <w:rPr>
          <w:sz w:val="24"/>
          <w:szCs w:val="24"/>
        </w:rPr>
        <w:t xml:space="preserve">As stated above at the time of the </w:t>
      </w:r>
      <w:r w:rsidR="00AB1402">
        <w:rPr>
          <w:sz w:val="24"/>
          <w:szCs w:val="24"/>
        </w:rPr>
        <w:t>proposal</w:t>
      </w:r>
      <w:r>
        <w:rPr>
          <w:sz w:val="24"/>
          <w:szCs w:val="24"/>
        </w:rPr>
        <w:t xml:space="preserve"> submittal the </w:t>
      </w:r>
      <w:bookmarkStart w:id="0" w:name="OLE_LINK14"/>
      <w:bookmarkStart w:id="1" w:name="OLE_LINK13"/>
      <w:r w:rsidR="00AB1402">
        <w:rPr>
          <w:sz w:val="24"/>
          <w:szCs w:val="24"/>
        </w:rPr>
        <w:t>Proposer</w:t>
      </w:r>
      <w:r>
        <w:rPr>
          <w:sz w:val="24"/>
          <w:szCs w:val="24"/>
        </w:rPr>
        <w:t xml:space="preserve"> must provide satisfactory documentation of State Licenses. </w:t>
      </w:r>
      <w:bookmarkEnd w:id="0"/>
      <w:bookmarkEnd w:id="1"/>
      <w:r>
        <w:rPr>
          <w:sz w:val="24"/>
          <w:szCs w:val="24"/>
        </w:rPr>
        <w:t xml:space="preserve"> The </w:t>
      </w:r>
      <w:r w:rsidR="00AB1402">
        <w:rPr>
          <w:sz w:val="24"/>
          <w:szCs w:val="24"/>
        </w:rPr>
        <w:t>Proposer</w:t>
      </w:r>
      <w:r>
        <w:rPr>
          <w:sz w:val="24"/>
          <w:szCs w:val="24"/>
        </w:rPr>
        <w:t xml:space="preserve"> shall furnish documentation showing that he is in compliance with the licensing requirements of</w:t>
      </w:r>
      <w:r>
        <w:rPr>
          <w:szCs w:val="24"/>
        </w:rPr>
        <w:t xml:space="preserve"> </w:t>
      </w:r>
      <w:r>
        <w:rPr>
          <w:sz w:val="24"/>
          <w:szCs w:val="24"/>
        </w:rPr>
        <w:t xml:space="preserve">County, and City licenses as would be required within ten days of the award. The successful </w:t>
      </w:r>
      <w:r w:rsidR="00AB1402">
        <w:rPr>
          <w:sz w:val="24"/>
          <w:szCs w:val="24"/>
        </w:rPr>
        <w:t>Proposer</w:t>
      </w:r>
      <w:r>
        <w:rPr>
          <w:sz w:val="24"/>
          <w:szCs w:val="24"/>
        </w:rPr>
        <w:t xml:space="preserve"> must also be able to satisfy the City Attorney as to such insurance coverage and legal requirements as may be demanded by the </w:t>
      </w:r>
      <w:r w:rsidR="00AB1402">
        <w:rPr>
          <w:sz w:val="24"/>
          <w:szCs w:val="24"/>
        </w:rPr>
        <w:t>Proposal</w:t>
      </w:r>
      <w:r>
        <w:rPr>
          <w:sz w:val="24"/>
          <w:szCs w:val="24"/>
        </w:rPr>
        <w:t xml:space="preserve"> in question.  The </w:t>
      </w:r>
      <w:r w:rsidR="00B87D51">
        <w:rPr>
          <w:spacing w:val="-3"/>
          <w:sz w:val="24"/>
          <w:szCs w:val="24"/>
        </w:rPr>
        <w:t>AIPP and TWAB</w:t>
      </w:r>
      <w:r>
        <w:rPr>
          <w:sz w:val="24"/>
          <w:szCs w:val="24"/>
        </w:rPr>
        <w:t xml:space="preserve"> may reject </w:t>
      </w:r>
      <w:r w:rsidR="00AB1402">
        <w:rPr>
          <w:sz w:val="24"/>
          <w:szCs w:val="24"/>
        </w:rPr>
        <w:t>proposal</w:t>
      </w:r>
      <w:r>
        <w:rPr>
          <w:sz w:val="24"/>
          <w:szCs w:val="24"/>
        </w:rPr>
        <w:t xml:space="preserve"> for any and/or all of the following reasons: (1) for budgetary reasons, (2) if the </w:t>
      </w:r>
      <w:r w:rsidR="00AB1402">
        <w:rPr>
          <w:sz w:val="24"/>
          <w:szCs w:val="24"/>
        </w:rPr>
        <w:t>proposer</w:t>
      </w:r>
      <w:r>
        <w:rPr>
          <w:sz w:val="24"/>
          <w:szCs w:val="24"/>
        </w:rPr>
        <w:t xml:space="preserve"> misstates or conceals a material fact in its bid, (3) if the </w:t>
      </w:r>
      <w:r w:rsidR="00AB1402">
        <w:rPr>
          <w:sz w:val="24"/>
          <w:szCs w:val="24"/>
        </w:rPr>
        <w:t>proposal</w:t>
      </w:r>
      <w:r>
        <w:rPr>
          <w:sz w:val="24"/>
          <w:szCs w:val="24"/>
        </w:rPr>
        <w:t xml:space="preserve"> does not strictly conform to the law or is non-responsive to the bid requirements, (4) if the </w:t>
      </w:r>
      <w:r w:rsidR="00AB1402">
        <w:rPr>
          <w:sz w:val="24"/>
          <w:szCs w:val="24"/>
        </w:rPr>
        <w:t>proposal</w:t>
      </w:r>
      <w:r>
        <w:rPr>
          <w:sz w:val="24"/>
          <w:szCs w:val="24"/>
        </w:rPr>
        <w:t xml:space="preserve"> is conditional, or (5) if a change of circumstances occurs making the purpose of the </w:t>
      </w:r>
      <w:r w:rsidR="00AB1402">
        <w:rPr>
          <w:sz w:val="24"/>
          <w:szCs w:val="24"/>
        </w:rPr>
        <w:t>proposal</w:t>
      </w:r>
      <w:r>
        <w:rPr>
          <w:sz w:val="24"/>
          <w:szCs w:val="24"/>
        </w:rPr>
        <w:t xml:space="preserve"> unnecessary to the </w:t>
      </w:r>
      <w:r w:rsidR="00B87D51">
        <w:rPr>
          <w:spacing w:val="-3"/>
          <w:sz w:val="24"/>
          <w:szCs w:val="24"/>
        </w:rPr>
        <w:t>AIPP and TWAB</w:t>
      </w:r>
      <w:r>
        <w:rPr>
          <w:sz w:val="24"/>
          <w:szCs w:val="24"/>
        </w:rPr>
        <w:t xml:space="preserve">. </w:t>
      </w:r>
      <w:r w:rsidR="00547C77" w:rsidRPr="00547C77">
        <w:rPr>
          <w:sz w:val="24"/>
          <w:szCs w:val="24"/>
          <w:lang w:val="en"/>
        </w:rPr>
        <w:t>(6)</w:t>
      </w:r>
      <w:r w:rsidR="00547C77">
        <w:rPr>
          <w:rFonts w:ascii="Arial" w:hAnsi="Arial" w:cs="Arial"/>
          <w:lang w:val="en"/>
        </w:rPr>
        <w:t xml:space="preserve"> </w:t>
      </w:r>
      <w:r w:rsidR="00547C77">
        <w:rPr>
          <w:sz w:val="24"/>
          <w:szCs w:val="24"/>
        </w:rPr>
        <w:t xml:space="preserve">if such rejection is in the best interest of the </w:t>
      </w:r>
      <w:r w:rsidR="00DA2745">
        <w:rPr>
          <w:sz w:val="24"/>
          <w:szCs w:val="24"/>
        </w:rPr>
        <w:t>City</w:t>
      </w:r>
      <w:r w:rsidR="00547C77">
        <w:rPr>
          <w:sz w:val="24"/>
          <w:szCs w:val="24"/>
        </w:rPr>
        <w:t xml:space="preserve">.  </w:t>
      </w:r>
      <w:r>
        <w:rPr>
          <w:sz w:val="24"/>
          <w:szCs w:val="24"/>
        </w:rPr>
        <w:t xml:space="preserve">The </w:t>
      </w:r>
      <w:r w:rsidR="00DA2745">
        <w:rPr>
          <w:sz w:val="24"/>
          <w:szCs w:val="24"/>
        </w:rPr>
        <w:t xml:space="preserve">City </w:t>
      </w:r>
      <w:r>
        <w:rPr>
          <w:sz w:val="24"/>
          <w:szCs w:val="24"/>
        </w:rPr>
        <w:t xml:space="preserve">may also waive any minor formalities or irregularities </w:t>
      </w:r>
      <w:r w:rsidRPr="00ED58CC">
        <w:rPr>
          <w:sz w:val="24"/>
          <w:szCs w:val="24"/>
        </w:rPr>
        <w:t xml:space="preserve">in any </w:t>
      </w:r>
      <w:r w:rsidR="00AB1402" w:rsidRPr="00ED58CC">
        <w:rPr>
          <w:sz w:val="24"/>
          <w:szCs w:val="24"/>
        </w:rPr>
        <w:t>proposal</w:t>
      </w:r>
      <w:r w:rsidRPr="00ED58CC">
        <w:rPr>
          <w:sz w:val="24"/>
          <w:szCs w:val="24"/>
        </w:rPr>
        <w:t>.</w:t>
      </w:r>
    </w:p>
    <w:p w14:paraId="20EE2EA7" w14:textId="77777777" w:rsidR="00E3566F" w:rsidRDefault="00E3566F">
      <w:pPr>
        <w:tabs>
          <w:tab w:val="center" w:pos="4680"/>
        </w:tabs>
        <w:jc w:val="both"/>
        <w:rPr>
          <w:spacing w:val="-3"/>
          <w:sz w:val="24"/>
          <w:szCs w:val="24"/>
        </w:rPr>
      </w:pPr>
    </w:p>
    <w:p w14:paraId="6C8081D3" w14:textId="77777777" w:rsidR="00E3566F" w:rsidRDefault="00E3566F">
      <w:pPr>
        <w:sectPr w:rsidR="00E3566F" w:rsidSect="00AF4610">
          <w:footerReference w:type="default" r:id="rId16"/>
          <w:pgSz w:w="12240" w:h="15840"/>
          <w:pgMar w:top="1080" w:right="1080" w:bottom="1080" w:left="1080" w:header="576" w:footer="720" w:gutter="0"/>
          <w:cols w:space="720"/>
          <w:docGrid w:linePitch="360"/>
        </w:sectPr>
      </w:pPr>
    </w:p>
    <w:p w14:paraId="19016E98" w14:textId="77777777" w:rsidR="00E3566F" w:rsidRDefault="00E3566F">
      <w:pPr>
        <w:pStyle w:val="Heading2"/>
        <w:rPr>
          <w:spacing w:val="-3"/>
          <w:sz w:val="24"/>
          <w:szCs w:val="24"/>
        </w:rPr>
      </w:pPr>
      <w:r>
        <w:rPr>
          <w:rFonts w:ascii="Times New Roman" w:hAnsi="Times New Roman" w:cs="Times New Roman"/>
          <w:b/>
          <w:bCs/>
          <w:sz w:val="24"/>
          <w:szCs w:val="24"/>
          <w:u w:val="single"/>
        </w:rPr>
        <w:lastRenderedPageBreak/>
        <w:t xml:space="preserve">INSTRUCTIONS TO </w:t>
      </w:r>
      <w:r w:rsidR="00AB1402">
        <w:rPr>
          <w:rFonts w:ascii="Times New Roman" w:hAnsi="Times New Roman" w:cs="Times New Roman"/>
          <w:b/>
          <w:bCs/>
          <w:sz w:val="24"/>
          <w:szCs w:val="24"/>
          <w:u w:val="single"/>
        </w:rPr>
        <w:t>PROPOSER</w:t>
      </w:r>
    </w:p>
    <w:p w14:paraId="66FC8945" w14:textId="77777777" w:rsidR="00E3566F" w:rsidRDefault="00E3566F">
      <w:pPr>
        <w:widowControl w:val="0"/>
        <w:tabs>
          <w:tab w:val="left" w:pos="-720"/>
        </w:tabs>
        <w:snapToGrid w:val="0"/>
        <w:jc w:val="both"/>
        <w:rPr>
          <w:spacing w:val="-3"/>
          <w:sz w:val="24"/>
          <w:szCs w:val="24"/>
        </w:rPr>
      </w:pPr>
    </w:p>
    <w:p w14:paraId="012B03EC"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1.</w:t>
      </w:r>
      <w:r>
        <w:rPr>
          <w:spacing w:val="-3"/>
          <w:sz w:val="24"/>
          <w:szCs w:val="24"/>
        </w:rPr>
        <w:tab/>
      </w:r>
      <w:r>
        <w:rPr>
          <w:spacing w:val="-3"/>
          <w:sz w:val="24"/>
          <w:szCs w:val="24"/>
          <w:u w:val="single"/>
        </w:rPr>
        <w:t>CONTRACT DOCUMENTS</w:t>
      </w:r>
    </w:p>
    <w:p w14:paraId="6A421EC4" w14:textId="77777777" w:rsidR="00E3566F" w:rsidRDefault="00E3566F">
      <w:pPr>
        <w:widowControl w:val="0"/>
        <w:tabs>
          <w:tab w:val="left" w:pos="-720"/>
        </w:tabs>
        <w:snapToGrid w:val="0"/>
        <w:jc w:val="both"/>
        <w:rPr>
          <w:spacing w:val="-3"/>
          <w:sz w:val="24"/>
          <w:szCs w:val="24"/>
        </w:rPr>
      </w:pPr>
    </w:p>
    <w:p w14:paraId="05A34197"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t>A.</w:t>
      </w:r>
      <w:r>
        <w:rPr>
          <w:spacing w:val="-3"/>
          <w:sz w:val="24"/>
          <w:szCs w:val="24"/>
        </w:rPr>
        <w:tab/>
      </w:r>
      <w:r>
        <w:rPr>
          <w:spacing w:val="-3"/>
          <w:sz w:val="24"/>
          <w:szCs w:val="24"/>
          <w:u w:val="single"/>
        </w:rPr>
        <w:t>FORMAT</w:t>
      </w:r>
    </w:p>
    <w:p w14:paraId="6317EA83" w14:textId="77777777" w:rsidR="00E3566F" w:rsidRDefault="00E3566F">
      <w:pPr>
        <w:widowControl w:val="0"/>
        <w:tabs>
          <w:tab w:val="left" w:pos="-720"/>
        </w:tabs>
        <w:snapToGrid w:val="0"/>
        <w:jc w:val="both"/>
        <w:rPr>
          <w:spacing w:val="-3"/>
          <w:sz w:val="24"/>
          <w:szCs w:val="24"/>
        </w:rPr>
      </w:pPr>
    </w:p>
    <w:p w14:paraId="278C8752"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t>The Contract Documents are divided into parts, divisions, and sections for convenient organization and reference. Generally, there has been no attempt to divide the sections</w:t>
      </w:r>
      <w:r w:rsidR="00FB63BC">
        <w:rPr>
          <w:spacing w:val="-3"/>
          <w:sz w:val="24"/>
          <w:szCs w:val="24"/>
        </w:rPr>
        <w:t xml:space="preserve"> into work performed.</w:t>
      </w:r>
    </w:p>
    <w:p w14:paraId="55302590" w14:textId="77777777" w:rsidR="00E3566F" w:rsidRDefault="00E3566F">
      <w:pPr>
        <w:widowControl w:val="0"/>
        <w:tabs>
          <w:tab w:val="left" w:pos="-720"/>
        </w:tabs>
        <w:snapToGrid w:val="0"/>
        <w:jc w:val="both"/>
        <w:rPr>
          <w:spacing w:val="-3"/>
          <w:sz w:val="24"/>
          <w:szCs w:val="24"/>
        </w:rPr>
      </w:pPr>
    </w:p>
    <w:p w14:paraId="331DD7CF"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t>B.</w:t>
      </w:r>
      <w:r>
        <w:rPr>
          <w:spacing w:val="-3"/>
          <w:sz w:val="24"/>
          <w:szCs w:val="24"/>
        </w:rPr>
        <w:tab/>
      </w:r>
      <w:r>
        <w:rPr>
          <w:spacing w:val="-3"/>
          <w:sz w:val="24"/>
          <w:szCs w:val="24"/>
          <w:u w:val="single"/>
        </w:rPr>
        <w:t>DOCUMENT INTERPRETATION</w:t>
      </w:r>
    </w:p>
    <w:p w14:paraId="1AECF984" w14:textId="77777777" w:rsidR="00E3566F" w:rsidRDefault="00E3566F">
      <w:pPr>
        <w:widowControl w:val="0"/>
        <w:tabs>
          <w:tab w:val="left" w:pos="-720"/>
        </w:tabs>
        <w:snapToGrid w:val="0"/>
        <w:jc w:val="both"/>
        <w:rPr>
          <w:spacing w:val="-3"/>
          <w:sz w:val="24"/>
          <w:szCs w:val="24"/>
        </w:rPr>
      </w:pPr>
    </w:p>
    <w:p w14:paraId="102D0437"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t xml:space="preserve">The separate sections contained within these Contract Documents are intended to be mutually cooperative and to provide all details reasonably required for the execution of the proposed work.  </w:t>
      </w:r>
    </w:p>
    <w:p w14:paraId="2A075B7E" w14:textId="77777777" w:rsidR="00E3566F" w:rsidRDefault="00E3566F">
      <w:pPr>
        <w:widowControl w:val="0"/>
        <w:tabs>
          <w:tab w:val="left" w:pos="-720"/>
        </w:tabs>
        <w:snapToGrid w:val="0"/>
        <w:jc w:val="both"/>
        <w:rPr>
          <w:spacing w:val="-3"/>
          <w:sz w:val="24"/>
          <w:szCs w:val="24"/>
        </w:rPr>
      </w:pPr>
    </w:p>
    <w:p w14:paraId="774DBC5F"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t xml:space="preserve">Should there be any doubt as to the meaning or intent of said Contract Documents, the </w:t>
      </w:r>
      <w:r w:rsidR="00AD6009">
        <w:rPr>
          <w:spacing w:val="-3"/>
          <w:sz w:val="24"/>
          <w:szCs w:val="24"/>
        </w:rPr>
        <w:t>Proposer</w:t>
      </w:r>
      <w:r>
        <w:rPr>
          <w:spacing w:val="-3"/>
          <w:sz w:val="24"/>
          <w:szCs w:val="24"/>
        </w:rPr>
        <w:t xml:space="preserve"> should request of the </w:t>
      </w:r>
      <w:r w:rsidR="00D933CD">
        <w:rPr>
          <w:spacing w:val="-3"/>
          <w:sz w:val="24"/>
          <w:szCs w:val="24"/>
        </w:rPr>
        <w:t>Sustainability Coordinator</w:t>
      </w:r>
      <w:r>
        <w:rPr>
          <w:spacing w:val="-3"/>
          <w:sz w:val="24"/>
          <w:szCs w:val="24"/>
        </w:rPr>
        <w:t xml:space="preserve">, in writing (at least </w:t>
      </w:r>
      <w:r w:rsidR="00547C77">
        <w:rPr>
          <w:spacing w:val="-3"/>
          <w:sz w:val="24"/>
          <w:szCs w:val="24"/>
        </w:rPr>
        <w:t>8</w:t>
      </w:r>
      <w:r>
        <w:rPr>
          <w:spacing w:val="-3"/>
          <w:sz w:val="24"/>
          <w:szCs w:val="24"/>
        </w:rPr>
        <w:t> </w:t>
      </w:r>
      <w:r w:rsidR="003C6ECD">
        <w:rPr>
          <w:spacing w:val="-3"/>
          <w:sz w:val="24"/>
          <w:szCs w:val="24"/>
        </w:rPr>
        <w:t>calendar</w:t>
      </w:r>
      <w:r>
        <w:rPr>
          <w:spacing w:val="-3"/>
          <w:sz w:val="24"/>
          <w:szCs w:val="24"/>
        </w:rPr>
        <w:t xml:space="preserve"> days prior to bid opening) an interpretation thereof.  Any interpretation or change in said Contract Documents will be made only in writing in the form of Addenda to the documents which will be furnished to all registered holders of Contract Documents. </w:t>
      </w:r>
      <w:r w:rsidR="00AB1402">
        <w:rPr>
          <w:spacing w:val="-3"/>
          <w:sz w:val="24"/>
          <w:szCs w:val="24"/>
        </w:rPr>
        <w:t xml:space="preserve">Proposers </w:t>
      </w:r>
      <w:r>
        <w:rPr>
          <w:spacing w:val="-3"/>
          <w:sz w:val="24"/>
          <w:szCs w:val="24"/>
        </w:rPr>
        <w:t xml:space="preserve">shall submit with their Proposals, or indicate receipt of, all Addenda. The CITY will not be responsible for any other explanation or interpretations of said Documents. </w:t>
      </w:r>
    </w:p>
    <w:p w14:paraId="7C409347" w14:textId="77777777" w:rsidR="00E3566F" w:rsidRDefault="00E3566F">
      <w:pPr>
        <w:widowControl w:val="0"/>
        <w:tabs>
          <w:tab w:val="left" w:pos="-720"/>
        </w:tabs>
        <w:snapToGrid w:val="0"/>
        <w:jc w:val="both"/>
        <w:rPr>
          <w:spacing w:val="-3"/>
          <w:sz w:val="24"/>
          <w:szCs w:val="24"/>
        </w:rPr>
      </w:pPr>
    </w:p>
    <w:p w14:paraId="545EF3EB"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2.</w:t>
      </w:r>
      <w:r>
        <w:rPr>
          <w:spacing w:val="-3"/>
          <w:sz w:val="24"/>
          <w:szCs w:val="24"/>
        </w:rPr>
        <w:tab/>
      </w:r>
      <w:r w:rsidR="00037D86" w:rsidRPr="00037D86">
        <w:rPr>
          <w:spacing w:val="-3"/>
          <w:sz w:val="24"/>
          <w:szCs w:val="24"/>
          <w:u w:val="single"/>
        </w:rPr>
        <w:t>SCOPE OF SERVICES</w:t>
      </w:r>
    </w:p>
    <w:p w14:paraId="59C05237" w14:textId="77777777" w:rsidR="00E3566F" w:rsidRDefault="00E3566F">
      <w:pPr>
        <w:widowControl w:val="0"/>
        <w:tabs>
          <w:tab w:val="left" w:pos="-720"/>
        </w:tabs>
        <w:snapToGrid w:val="0"/>
        <w:jc w:val="both"/>
        <w:rPr>
          <w:spacing w:val="-3"/>
          <w:sz w:val="24"/>
          <w:szCs w:val="24"/>
        </w:rPr>
      </w:pPr>
    </w:p>
    <w:p w14:paraId="421EEBA3" w14:textId="77777777" w:rsidR="00E3566F" w:rsidRDefault="00E3566F" w:rsidP="00A232A1">
      <w:pPr>
        <w:widowControl w:val="0"/>
        <w:tabs>
          <w:tab w:val="left" w:pos="-720"/>
          <w:tab w:val="left" w:pos="0"/>
        </w:tabs>
        <w:snapToGrid w:val="0"/>
        <w:ind w:left="720" w:hanging="720"/>
        <w:jc w:val="both"/>
        <w:rPr>
          <w:spacing w:val="-3"/>
          <w:sz w:val="24"/>
          <w:szCs w:val="24"/>
        </w:rPr>
      </w:pPr>
      <w:r>
        <w:rPr>
          <w:spacing w:val="-3"/>
          <w:sz w:val="24"/>
          <w:szCs w:val="24"/>
        </w:rPr>
        <w:tab/>
        <w:t xml:space="preserve">A </w:t>
      </w:r>
      <w:r w:rsidR="00037D86">
        <w:rPr>
          <w:spacing w:val="-3"/>
          <w:sz w:val="24"/>
          <w:szCs w:val="24"/>
        </w:rPr>
        <w:t xml:space="preserve">general </w:t>
      </w:r>
      <w:r>
        <w:rPr>
          <w:spacing w:val="-3"/>
          <w:sz w:val="24"/>
          <w:szCs w:val="24"/>
        </w:rPr>
        <w:t xml:space="preserve">description of the </w:t>
      </w:r>
      <w:r w:rsidR="00390CD5">
        <w:rPr>
          <w:spacing w:val="-3"/>
          <w:sz w:val="24"/>
          <w:szCs w:val="24"/>
        </w:rPr>
        <w:t xml:space="preserve">proposed scope of </w:t>
      </w:r>
      <w:r w:rsidR="00483D46">
        <w:rPr>
          <w:spacing w:val="-3"/>
          <w:sz w:val="24"/>
          <w:szCs w:val="24"/>
        </w:rPr>
        <w:t>work is</w:t>
      </w:r>
      <w:r>
        <w:rPr>
          <w:spacing w:val="-3"/>
          <w:sz w:val="24"/>
          <w:szCs w:val="24"/>
        </w:rPr>
        <w:t xml:space="preserve"> contained in the </w:t>
      </w:r>
      <w:r w:rsidR="00037D86" w:rsidRPr="00037D86">
        <w:rPr>
          <w:spacing w:val="-3"/>
          <w:sz w:val="24"/>
          <w:szCs w:val="24"/>
        </w:rPr>
        <w:t>Scope of Services</w:t>
      </w:r>
      <w:r w:rsidR="00037D86">
        <w:rPr>
          <w:spacing w:val="-3"/>
          <w:sz w:val="24"/>
          <w:szCs w:val="24"/>
        </w:rPr>
        <w:t xml:space="preserve"> </w:t>
      </w:r>
      <w:r w:rsidR="00FB63BC">
        <w:rPr>
          <w:spacing w:val="-3"/>
          <w:sz w:val="24"/>
          <w:szCs w:val="24"/>
        </w:rPr>
        <w:t>section</w:t>
      </w:r>
      <w:r>
        <w:rPr>
          <w:spacing w:val="-3"/>
          <w:sz w:val="24"/>
          <w:szCs w:val="24"/>
        </w:rPr>
        <w:t xml:space="preserve">.  </w:t>
      </w:r>
    </w:p>
    <w:p w14:paraId="37429605" w14:textId="77777777" w:rsidR="00A232A1" w:rsidRDefault="00A232A1" w:rsidP="00A232A1">
      <w:pPr>
        <w:widowControl w:val="0"/>
        <w:tabs>
          <w:tab w:val="left" w:pos="-720"/>
          <w:tab w:val="left" w:pos="0"/>
        </w:tabs>
        <w:snapToGrid w:val="0"/>
        <w:ind w:left="720" w:hanging="720"/>
        <w:jc w:val="both"/>
        <w:rPr>
          <w:spacing w:val="-3"/>
          <w:sz w:val="24"/>
          <w:szCs w:val="24"/>
        </w:rPr>
      </w:pPr>
    </w:p>
    <w:p w14:paraId="10821470"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3.</w:t>
      </w:r>
      <w:r>
        <w:rPr>
          <w:spacing w:val="-3"/>
          <w:sz w:val="24"/>
          <w:szCs w:val="24"/>
        </w:rPr>
        <w:tab/>
      </w:r>
      <w:r w:rsidR="0039010A">
        <w:rPr>
          <w:spacing w:val="-3"/>
          <w:sz w:val="24"/>
          <w:szCs w:val="24"/>
          <w:u w:val="single"/>
        </w:rPr>
        <w:t>REQUIRED QUALIFICATIONS</w:t>
      </w:r>
    </w:p>
    <w:p w14:paraId="6956BF43" w14:textId="77777777" w:rsidR="00E3566F" w:rsidRDefault="00E3566F">
      <w:pPr>
        <w:widowControl w:val="0"/>
        <w:tabs>
          <w:tab w:val="left" w:pos="-720"/>
        </w:tabs>
        <w:snapToGrid w:val="0"/>
        <w:jc w:val="both"/>
        <w:rPr>
          <w:spacing w:val="-3"/>
          <w:sz w:val="24"/>
          <w:szCs w:val="24"/>
        </w:rPr>
      </w:pPr>
    </w:p>
    <w:p w14:paraId="3FF45E7B"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ab/>
        <w:t xml:space="preserve">The prospective </w:t>
      </w:r>
      <w:r w:rsidR="00AB1402">
        <w:rPr>
          <w:spacing w:val="-3"/>
          <w:sz w:val="24"/>
          <w:szCs w:val="24"/>
        </w:rPr>
        <w:t>Proposers</w:t>
      </w:r>
      <w:r>
        <w:rPr>
          <w:spacing w:val="-3"/>
          <w:sz w:val="24"/>
          <w:szCs w:val="24"/>
        </w:rPr>
        <w:t xml:space="preserve"> must meet the statutorily prescribed requirements before award of Contract by the CITY.  </w:t>
      </w:r>
      <w:r w:rsidR="00AB1402">
        <w:rPr>
          <w:spacing w:val="-3"/>
          <w:sz w:val="24"/>
          <w:szCs w:val="24"/>
        </w:rPr>
        <w:t>Proposers</w:t>
      </w:r>
      <w:r>
        <w:rPr>
          <w:spacing w:val="-3"/>
          <w:sz w:val="24"/>
          <w:szCs w:val="24"/>
        </w:rPr>
        <w:t xml:space="preserve"> must hold or obtain all licenses and/or certificates as required by the State and Local Statutes in order to bid and perform the work specified herein. </w:t>
      </w:r>
      <w:r w:rsidR="00EE2E0F">
        <w:rPr>
          <w:spacing w:val="-3"/>
          <w:sz w:val="24"/>
          <w:szCs w:val="24"/>
        </w:rPr>
        <w:t>Additionally,</w:t>
      </w:r>
      <w:r w:rsidR="004F136A">
        <w:rPr>
          <w:spacing w:val="-3"/>
          <w:sz w:val="24"/>
          <w:szCs w:val="24"/>
        </w:rPr>
        <w:t xml:space="preserve"> all proposers must meet the minimum qualifications as described in Required Qualifications section.</w:t>
      </w:r>
    </w:p>
    <w:p w14:paraId="1CD9792A" w14:textId="77777777" w:rsidR="004F2B03" w:rsidRDefault="004F2B03">
      <w:pPr>
        <w:widowControl w:val="0"/>
        <w:tabs>
          <w:tab w:val="left" w:pos="-720"/>
          <w:tab w:val="left" w:pos="0"/>
        </w:tabs>
        <w:snapToGrid w:val="0"/>
        <w:ind w:left="720" w:hanging="720"/>
        <w:jc w:val="both"/>
        <w:rPr>
          <w:spacing w:val="-3"/>
          <w:sz w:val="24"/>
          <w:szCs w:val="24"/>
        </w:rPr>
      </w:pPr>
      <w:r>
        <w:rPr>
          <w:spacing w:val="-3"/>
          <w:sz w:val="24"/>
          <w:szCs w:val="24"/>
        </w:rPr>
        <w:tab/>
      </w:r>
    </w:p>
    <w:p w14:paraId="5E0A09FC" w14:textId="77777777" w:rsidR="00E3566F" w:rsidRDefault="004F2B03">
      <w:pPr>
        <w:widowControl w:val="0"/>
        <w:tabs>
          <w:tab w:val="left" w:pos="-720"/>
          <w:tab w:val="left" w:pos="0"/>
        </w:tabs>
        <w:snapToGrid w:val="0"/>
        <w:ind w:left="720" w:hanging="720"/>
        <w:jc w:val="both"/>
        <w:rPr>
          <w:spacing w:val="-3"/>
          <w:sz w:val="24"/>
          <w:szCs w:val="24"/>
        </w:rPr>
      </w:pPr>
      <w:r>
        <w:rPr>
          <w:spacing w:val="-3"/>
          <w:sz w:val="24"/>
          <w:szCs w:val="24"/>
        </w:rPr>
        <w:tab/>
      </w:r>
      <w:r w:rsidRPr="004F2B03">
        <w:rPr>
          <w:spacing w:val="-3"/>
          <w:sz w:val="24"/>
          <w:szCs w:val="24"/>
        </w:rPr>
        <w:t>Proposer must have been in existence as a business in their home state for a continuous period of five (5) years prior to the date of this RFP.</w:t>
      </w:r>
    </w:p>
    <w:p w14:paraId="422DFE8F" w14:textId="77777777" w:rsidR="004F2B03" w:rsidRDefault="004F2B03">
      <w:pPr>
        <w:widowControl w:val="0"/>
        <w:tabs>
          <w:tab w:val="left" w:pos="-720"/>
          <w:tab w:val="left" w:pos="0"/>
        </w:tabs>
        <w:snapToGrid w:val="0"/>
        <w:ind w:left="720" w:hanging="720"/>
        <w:jc w:val="both"/>
        <w:rPr>
          <w:spacing w:val="-3"/>
          <w:sz w:val="24"/>
          <w:szCs w:val="24"/>
        </w:rPr>
      </w:pPr>
    </w:p>
    <w:p w14:paraId="798B9102"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4.</w:t>
      </w:r>
      <w:r>
        <w:rPr>
          <w:spacing w:val="-3"/>
          <w:sz w:val="24"/>
          <w:szCs w:val="24"/>
        </w:rPr>
        <w:tab/>
      </w:r>
      <w:r w:rsidR="00AB1402">
        <w:rPr>
          <w:spacing w:val="-3"/>
          <w:sz w:val="24"/>
          <w:szCs w:val="24"/>
          <w:u w:val="single"/>
        </w:rPr>
        <w:t>PROPOSERS</w:t>
      </w:r>
      <w:r>
        <w:rPr>
          <w:spacing w:val="-3"/>
          <w:sz w:val="24"/>
          <w:szCs w:val="24"/>
          <w:u w:val="single"/>
        </w:rPr>
        <w:t xml:space="preserve"> UNDERSTANDING</w:t>
      </w:r>
    </w:p>
    <w:p w14:paraId="7A46EA7E" w14:textId="77777777" w:rsidR="00E3566F" w:rsidRDefault="00E3566F">
      <w:pPr>
        <w:widowControl w:val="0"/>
        <w:tabs>
          <w:tab w:val="left" w:pos="-720"/>
          <w:tab w:val="left" w:pos="0"/>
        </w:tabs>
        <w:snapToGrid w:val="0"/>
        <w:ind w:left="720" w:hanging="720"/>
        <w:jc w:val="both"/>
        <w:rPr>
          <w:spacing w:val="-3"/>
          <w:sz w:val="24"/>
          <w:szCs w:val="24"/>
        </w:rPr>
      </w:pPr>
    </w:p>
    <w:p w14:paraId="0D9ECBDA" w14:textId="77777777" w:rsidR="00E3566F" w:rsidRDefault="00E3566F" w:rsidP="00FB63BC">
      <w:pPr>
        <w:pStyle w:val="BodyTextIndent2"/>
        <w:rPr>
          <w:szCs w:val="24"/>
        </w:rPr>
      </w:pPr>
      <w:r>
        <w:rPr>
          <w:szCs w:val="24"/>
        </w:rPr>
        <w:tab/>
        <w:t xml:space="preserve">Each </w:t>
      </w:r>
      <w:r w:rsidR="00AB1402">
        <w:rPr>
          <w:szCs w:val="24"/>
        </w:rPr>
        <w:t>Proposer</w:t>
      </w:r>
      <w:r>
        <w:rPr>
          <w:szCs w:val="24"/>
        </w:rPr>
        <w:t xml:space="preserve"> must inform himself of the conditions relatin</w:t>
      </w:r>
      <w:r w:rsidR="00FB63BC">
        <w:rPr>
          <w:szCs w:val="24"/>
        </w:rPr>
        <w:t xml:space="preserve">g to the execution of the work </w:t>
      </w:r>
      <w:r>
        <w:rPr>
          <w:szCs w:val="24"/>
        </w:rPr>
        <w:t xml:space="preserve">and make himself thoroughly familiar with all the Contract Documents.  Failure to do so will not relieve the successful </w:t>
      </w:r>
      <w:r w:rsidR="00AB1402">
        <w:rPr>
          <w:szCs w:val="24"/>
        </w:rPr>
        <w:t>Proposer</w:t>
      </w:r>
      <w:r>
        <w:rPr>
          <w:szCs w:val="24"/>
        </w:rPr>
        <w:t xml:space="preserve"> of his obligation to enter into a Contract and complete the contemplated work in strict accordance</w:t>
      </w:r>
      <w:r w:rsidR="00FB63BC">
        <w:rPr>
          <w:szCs w:val="24"/>
        </w:rPr>
        <w:t xml:space="preserve"> with the Contract Documents. </w:t>
      </w:r>
    </w:p>
    <w:p w14:paraId="1FFF2936" w14:textId="77777777" w:rsidR="00FB63BC" w:rsidRDefault="00FB63BC" w:rsidP="00FB63BC">
      <w:pPr>
        <w:pStyle w:val="BodyTextIndent2"/>
        <w:rPr>
          <w:szCs w:val="24"/>
        </w:rPr>
      </w:pPr>
    </w:p>
    <w:p w14:paraId="1ADCCD3E" w14:textId="77777777" w:rsidR="00E3566F" w:rsidRDefault="00E3566F">
      <w:pPr>
        <w:widowControl w:val="0"/>
        <w:tabs>
          <w:tab w:val="left" w:pos="-720"/>
          <w:tab w:val="left" w:pos="0"/>
        </w:tabs>
        <w:snapToGrid w:val="0"/>
        <w:ind w:left="720"/>
        <w:jc w:val="both"/>
        <w:rPr>
          <w:spacing w:val="-3"/>
          <w:sz w:val="24"/>
          <w:szCs w:val="24"/>
        </w:rPr>
      </w:pPr>
      <w:r>
        <w:rPr>
          <w:spacing w:val="-3"/>
          <w:sz w:val="24"/>
          <w:szCs w:val="24"/>
        </w:rPr>
        <w:t xml:space="preserve">Each </w:t>
      </w:r>
      <w:r w:rsidR="00AB1402">
        <w:rPr>
          <w:spacing w:val="-3"/>
          <w:sz w:val="24"/>
          <w:szCs w:val="24"/>
        </w:rPr>
        <w:t>Proposer</w:t>
      </w:r>
      <w:r>
        <w:rPr>
          <w:spacing w:val="-3"/>
          <w:sz w:val="24"/>
          <w:szCs w:val="24"/>
        </w:rPr>
        <w:t xml:space="preserve"> shall inform himself of, and the </w:t>
      </w:r>
      <w:r w:rsidR="00AB1402">
        <w:rPr>
          <w:spacing w:val="-3"/>
          <w:sz w:val="24"/>
          <w:szCs w:val="24"/>
        </w:rPr>
        <w:t>Proposer</w:t>
      </w:r>
      <w:r>
        <w:rPr>
          <w:spacing w:val="-3"/>
          <w:sz w:val="24"/>
          <w:szCs w:val="24"/>
        </w:rPr>
        <w:t xml:space="preserve"> awarded a Contract shall comply with, federal, state, and local laws, statutes, and ordinances relative to the execution of the work.  This </w:t>
      </w:r>
      <w:r>
        <w:rPr>
          <w:spacing w:val="-3"/>
          <w:sz w:val="24"/>
          <w:szCs w:val="24"/>
        </w:rPr>
        <w:lastRenderedPageBreak/>
        <w:t>requirement includes, but is not limited to, applicable regulations concerning minimum wage rates, nondiscrimination in the employment of labor, protection of public and employee safety and health, environmental protection, the protection of natu</w:t>
      </w:r>
      <w:r w:rsidR="00FB63BC">
        <w:rPr>
          <w:spacing w:val="-3"/>
          <w:sz w:val="24"/>
          <w:szCs w:val="24"/>
        </w:rPr>
        <w:t>ral resources, fire protection</w:t>
      </w:r>
      <w:r>
        <w:rPr>
          <w:spacing w:val="-3"/>
          <w:sz w:val="24"/>
          <w:szCs w:val="24"/>
        </w:rPr>
        <w:t xml:space="preserve">, permits, fees, and similar subjects.  </w:t>
      </w:r>
    </w:p>
    <w:p w14:paraId="23BA8816" w14:textId="77777777" w:rsidR="00E3566F" w:rsidRDefault="00E3566F">
      <w:pPr>
        <w:widowControl w:val="0"/>
        <w:tabs>
          <w:tab w:val="left" w:pos="-720"/>
          <w:tab w:val="left" w:pos="0"/>
        </w:tabs>
        <w:snapToGrid w:val="0"/>
        <w:ind w:left="720" w:hanging="720"/>
        <w:jc w:val="both"/>
        <w:rPr>
          <w:spacing w:val="-3"/>
          <w:sz w:val="24"/>
          <w:szCs w:val="24"/>
        </w:rPr>
      </w:pPr>
    </w:p>
    <w:p w14:paraId="46036F2F" w14:textId="77777777" w:rsidR="00E3566F" w:rsidRDefault="00E3566F">
      <w:pPr>
        <w:widowControl w:val="0"/>
        <w:tabs>
          <w:tab w:val="left" w:pos="-720"/>
        </w:tabs>
        <w:snapToGrid w:val="0"/>
        <w:jc w:val="both"/>
        <w:rPr>
          <w:spacing w:val="-3"/>
          <w:sz w:val="24"/>
          <w:szCs w:val="24"/>
        </w:rPr>
      </w:pPr>
      <w:r>
        <w:rPr>
          <w:spacing w:val="-3"/>
          <w:sz w:val="24"/>
          <w:szCs w:val="24"/>
        </w:rPr>
        <w:t>5.</w:t>
      </w:r>
      <w:r>
        <w:rPr>
          <w:spacing w:val="-3"/>
          <w:sz w:val="24"/>
          <w:szCs w:val="24"/>
        </w:rPr>
        <w:tab/>
      </w:r>
      <w:r>
        <w:rPr>
          <w:spacing w:val="-3"/>
          <w:sz w:val="24"/>
          <w:szCs w:val="24"/>
          <w:u w:val="single"/>
        </w:rPr>
        <w:t>TYPE OF PROPOSAL</w:t>
      </w:r>
    </w:p>
    <w:p w14:paraId="0CCD4AF3" w14:textId="77777777" w:rsidR="00E3566F" w:rsidRDefault="00E3566F">
      <w:pPr>
        <w:widowControl w:val="0"/>
        <w:tabs>
          <w:tab w:val="left" w:pos="-720"/>
        </w:tabs>
        <w:snapToGrid w:val="0"/>
        <w:jc w:val="both"/>
        <w:rPr>
          <w:spacing w:val="-3"/>
          <w:sz w:val="24"/>
          <w:szCs w:val="24"/>
        </w:rPr>
      </w:pPr>
    </w:p>
    <w:p w14:paraId="3AC0FCD5" w14:textId="77777777" w:rsidR="00E3566F" w:rsidRDefault="00E3566F" w:rsidP="00483D46">
      <w:pPr>
        <w:widowControl w:val="0"/>
        <w:tabs>
          <w:tab w:val="left" w:pos="-720"/>
          <w:tab w:val="left" w:pos="0"/>
          <w:tab w:val="left" w:pos="720"/>
        </w:tabs>
        <w:snapToGrid w:val="0"/>
        <w:ind w:left="1440" w:hanging="1440"/>
        <w:jc w:val="both"/>
        <w:rPr>
          <w:color w:val="FF0000"/>
          <w:spacing w:val="-3"/>
          <w:sz w:val="24"/>
          <w:szCs w:val="24"/>
        </w:rPr>
      </w:pPr>
      <w:r>
        <w:rPr>
          <w:spacing w:val="-3"/>
          <w:sz w:val="24"/>
          <w:szCs w:val="24"/>
        </w:rPr>
        <w:tab/>
        <w:t>A.</w:t>
      </w:r>
      <w:r>
        <w:rPr>
          <w:spacing w:val="-3"/>
          <w:sz w:val="24"/>
          <w:szCs w:val="24"/>
        </w:rPr>
        <w:tab/>
      </w:r>
      <w:r w:rsidR="00042E1E">
        <w:rPr>
          <w:spacing w:val="-3"/>
          <w:sz w:val="24"/>
          <w:szCs w:val="24"/>
          <w:u w:val="single"/>
        </w:rPr>
        <w:t xml:space="preserve">NOT-TO-EXCEED </w:t>
      </w:r>
      <w:r w:rsidR="00F309C4" w:rsidRPr="00F309C4">
        <w:rPr>
          <w:sz w:val="24"/>
          <w:szCs w:val="24"/>
          <w:u w:val="single"/>
        </w:rPr>
        <w:t xml:space="preserve">LUMP SUM </w:t>
      </w:r>
      <w:r w:rsidR="001B51B5">
        <w:rPr>
          <w:color w:val="FF0000"/>
          <w:spacing w:val="-3"/>
          <w:sz w:val="24"/>
          <w:szCs w:val="24"/>
        </w:rPr>
        <w:tab/>
      </w:r>
      <w:r w:rsidR="001B51B5">
        <w:rPr>
          <w:color w:val="FF0000"/>
          <w:spacing w:val="-3"/>
          <w:sz w:val="24"/>
          <w:szCs w:val="24"/>
        </w:rPr>
        <w:tab/>
      </w:r>
    </w:p>
    <w:p w14:paraId="18B045D5" w14:textId="77777777" w:rsidR="003C6ECD" w:rsidRPr="00B45594" w:rsidRDefault="005D305D" w:rsidP="00596F6E">
      <w:pPr>
        <w:pStyle w:val="BodyText"/>
        <w:numPr>
          <w:ilvl w:val="0"/>
          <w:numId w:val="12"/>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1530" w:right="122"/>
        <w:rPr>
          <w:rFonts w:ascii="Times New Roman" w:hAnsi="Times New Roman" w:cs="Times New Roman"/>
          <w:sz w:val="24"/>
          <w:szCs w:val="24"/>
        </w:rPr>
      </w:pPr>
      <w:r w:rsidRPr="00483D46">
        <w:rPr>
          <w:rFonts w:ascii="Times New Roman" w:hAnsi="Times New Roman" w:cs="Times New Roman"/>
          <w:spacing w:val="-1"/>
          <w:sz w:val="24"/>
          <w:szCs w:val="24"/>
        </w:rPr>
        <w:t>T</w:t>
      </w:r>
      <w:r w:rsidRPr="00483D46">
        <w:rPr>
          <w:rFonts w:ascii="Times New Roman" w:hAnsi="Times New Roman" w:cs="Times New Roman"/>
          <w:sz w:val="24"/>
          <w:szCs w:val="24"/>
        </w:rPr>
        <w:t>he</w:t>
      </w:r>
      <w:r w:rsidRPr="00483D46">
        <w:rPr>
          <w:rFonts w:ascii="Times New Roman" w:hAnsi="Times New Roman" w:cs="Times New Roman"/>
          <w:spacing w:val="24"/>
          <w:sz w:val="24"/>
          <w:szCs w:val="24"/>
        </w:rPr>
        <w:t xml:space="preserve"> </w:t>
      </w:r>
      <w:r w:rsidRPr="00483D46">
        <w:rPr>
          <w:rFonts w:ascii="Times New Roman" w:hAnsi="Times New Roman" w:cs="Times New Roman"/>
          <w:spacing w:val="-1"/>
          <w:sz w:val="24"/>
          <w:szCs w:val="24"/>
        </w:rPr>
        <w:t>C</w:t>
      </w:r>
      <w:r w:rsidRPr="00483D46">
        <w:rPr>
          <w:rFonts w:ascii="Times New Roman" w:hAnsi="Times New Roman" w:cs="Times New Roman"/>
          <w:sz w:val="24"/>
          <w:szCs w:val="24"/>
        </w:rPr>
        <w:t>ity</w:t>
      </w:r>
      <w:r w:rsidRPr="00483D46">
        <w:rPr>
          <w:rFonts w:ascii="Times New Roman" w:hAnsi="Times New Roman" w:cs="Times New Roman"/>
          <w:spacing w:val="24"/>
          <w:sz w:val="24"/>
          <w:szCs w:val="24"/>
        </w:rPr>
        <w:t xml:space="preserve"> </w:t>
      </w:r>
      <w:r w:rsidRPr="00483D46">
        <w:rPr>
          <w:rFonts w:ascii="Times New Roman" w:hAnsi="Times New Roman" w:cs="Times New Roman"/>
          <w:sz w:val="24"/>
          <w:szCs w:val="24"/>
        </w:rPr>
        <w:t>antici</w:t>
      </w:r>
      <w:r w:rsidRPr="00483D46">
        <w:rPr>
          <w:rFonts w:ascii="Times New Roman" w:hAnsi="Times New Roman" w:cs="Times New Roman"/>
          <w:spacing w:val="1"/>
          <w:sz w:val="24"/>
          <w:szCs w:val="24"/>
        </w:rPr>
        <w:t>p</w:t>
      </w:r>
      <w:r w:rsidRPr="00483D46">
        <w:rPr>
          <w:rFonts w:ascii="Times New Roman" w:hAnsi="Times New Roman" w:cs="Times New Roman"/>
          <w:spacing w:val="-2"/>
          <w:sz w:val="24"/>
          <w:szCs w:val="24"/>
        </w:rPr>
        <w:t>a</w:t>
      </w:r>
      <w:r w:rsidRPr="00483D46">
        <w:rPr>
          <w:rFonts w:ascii="Times New Roman" w:hAnsi="Times New Roman" w:cs="Times New Roman"/>
          <w:sz w:val="24"/>
          <w:szCs w:val="24"/>
        </w:rPr>
        <w:t>tes</w:t>
      </w:r>
      <w:r w:rsidRPr="00483D46">
        <w:rPr>
          <w:rFonts w:ascii="Times New Roman" w:hAnsi="Times New Roman" w:cs="Times New Roman"/>
          <w:spacing w:val="23"/>
          <w:sz w:val="24"/>
          <w:szCs w:val="24"/>
        </w:rPr>
        <w:t xml:space="preserve"> work to be performed through </w:t>
      </w:r>
      <w:r w:rsidR="00ED4287" w:rsidRPr="00483D46">
        <w:rPr>
          <w:rFonts w:ascii="Times New Roman" w:hAnsi="Times New Roman" w:cs="Times New Roman"/>
          <w:spacing w:val="23"/>
          <w:sz w:val="24"/>
          <w:szCs w:val="24"/>
        </w:rPr>
        <w:t xml:space="preserve">Scope of Service </w:t>
      </w:r>
      <w:r w:rsidRPr="00483D46">
        <w:rPr>
          <w:rFonts w:ascii="Times New Roman" w:hAnsi="Times New Roman" w:cs="Times New Roman"/>
          <w:spacing w:val="23"/>
          <w:sz w:val="24"/>
          <w:szCs w:val="24"/>
        </w:rPr>
        <w:t>Task</w:t>
      </w:r>
      <w:r w:rsidR="00ED4287" w:rsidRPr="00483D46">
        <w:rPr>
          <w:rFonts w:ascii="Times New Roman" w:hAnsi="Times New Roman" w:cs="Times New Roman"/>
          <w:spacing w:val="23"/>
          <w:sz w:val="24"/>
          <w:szCs w:val="24"/>
        </w:rPr>
        <w:t>s</w:t>
      </w:r>
      <w:r w:rsidRPr="00483D46">
        <w:rPr>
          <w:rFonts w:ascii="Times New Roman" w:hAnsi="Times New Roman" w:cs="Times New Roman"/>
          <w:spacing w:val="23"/>
          <w:sz w:val="24"/>
          <w:szCs w:val="24"/>
        </w:rPr>
        <w:t xml:space="preserve"> with </w:t>
      </w:r>
      <w:r w:rsidRPr="00483D46">
        <w:rPr>
          <w:rFonts w:ascii="Times New Roman" w:hAnsi="Times New Roman" w:cs="Times New Roman"/>
          <w:sz w:val="24"/>
          <w:szCs w:val="24"/>
        </w:rPr>
        <w:t>p</w:t>
      </w:r>
      <w:r w:rsidRPr="00483D46">
        <w:rPr>
          <w:rFonts w:ascii="Times New Roman" w:hAnsi="Times New Roman" w:cs="Times New Roman"/>
          <w:spacing w:val="-2"/>
          <w:sz w:val="24"/>
          <w:szCs w:val="24"/>
        </w:rPr>
        <w:t>a</w:t>
      </w:r>
      <w:r w:rsidRPr="00483D46">
        <w:rPr>
          <w:rFonts w:ascii="Times New Roman" w:hAnsi="Times New Roman" w:cs="Times New Roman"/>
          <w:spacing w:val="-1"/>
          <w:sz w:val="24"/>
          <w:szCs w:val="24"/>
        </w:rPr>
        <w:t>y</w:t>
      </w:r>
      <w:r w:rsidRPr="00483D46">
        <w:rPr>
          <w:rFonts w:ascii="Times New Roman" w:hAnsi="Times New Roman" w:cs="Times New Roman"/>
          <w:sz w:val="24"/>
          <w:szCs w:val="24"/>
        </w:rPr>
        <w:t>ment</w:t>
      </w:r>
      <w:r w:rsidRPr="00483D46">
        <w:rPr>
          <w:rFonts w:ascii="Times New Roman" w:hAnsi="Times New Roman" w:cs="Times New Roman"/>
          <w:spacing w:val="28"/>
          <w:sz w:val="24"/>
          <w:szCs w:val="24"/>
        </w:rPr>
        <w:t xml:space="preserve"> </w:t>
      </w:r>
      <w:r w:rsidRPr="00483D46">
        <w:rPr>
          <w:rFonts w:ascii="Times New Roman" w:hAnsi="Times New Roman" w:cs="Times New Roman"/>
          <w:spacing w:val="-1"/>
          <w:sz w:val="24"/>
          <w:szCs w:val="24"/>
        </w:rPr>
        <w:t>f</w:t>
      </w:r>
      <w:r w:rsidRPr="00483D46">
        <w:rPr>
          <w:rFonts w:ascii="Times New Roman" w:hAnsi="Times New Roman" w:cs="Times New Roman"/>
          <w:sz w:val="24"/>
          <w:szCs w:val="24"/>
        </w:rPr>
        <w:t>or</w:t>
      </w:r>
      <w:r w:rsidRPr="00483D46">
        <w:rPr>
          <w:rFonts w:ascii="Times New Roman" w:hAnsi="Times New Roman" w:cs="Times New Roman"/>
          <w:spacing w:val="24"/>
          <w:sz w:val="24"/>
          <w:szCs w:val="24"/>
        </w:rPr>
        <w:t xml:space="preserve"> </w:t>
      </w:r>
      <w:r w:rsidRPr="00483D46">
        <w:rPr>
          <w:rFonts w:ascii="Times New Roman" w:hAnsi="Times New Roman" w:cs="Times New Roman"/>
          <w:sz w:val="24"/>
          <w:szCs w:val="24"/>
        </w:rPr>
        <w:t>ser</w:t>
      </w:r>
      <w:r w:rsidRPr="00483D46">
        <w:rPr>
          <w:rFonts w:ascii="Times New Roman" w:hAnsi="Times New Roman" w:cs="Times New Roman"/>
          <w:spacing w:val="-2"/>
          <w:sz w:val="24"/>
          <w:szCs w:val="24"/>
        </w:rPr>
        <w:t>v</w:t>
      </w:r>
      <w:r w:rsidRPr="00483D46">
        <w:rPr>
          <w:rFonts w:ascii="Times New Roman" w:hAnsi="Times New Roman" w:cs="Times New Roman"/>
          <w:sz w:val="24"/>
          <w:szCs w:val="24"/>
        </w:rPr>
        <w:t>ices</w:t>
      </w:r>
      <w:r w:rsidRPr="00483D46">
        <w:rPr>
          <w:rFonts w:ascii="Times New Roman" w:hAnsi="Times New Roman" w:cs="Times New Roman"/>
          <w:spacing w:val="24"/>
          <w:sz w:val="24"/>
          <w:szCs w:val="24"/>
        </w:rPr>
        <w:t xml:space="preserve"> </w:t>
      </w:r>
      <w:r w:rsidRPr="00483D46">
        <w:rPr>
          <w:rFonts w:ascii="Times New Roman" w:hAnsi="Times New Roman" w:cs="Times New Roman"/>
          <w:sz w:val="24"/>
          <w:szCs w:val="24"/>
        </w:rPr>
        <w:t>on</w:t>
      </w:r>
      <w:r w:rsidRPr="00483D46">
        <w:rPr>
          <w:rFonts w:ascii="Times New Roman" w:hAnsi="Times New Roman" w:cs="Times New Roman"/>
          <w:spacing w:val="26"/>
          <w:sz w:val="24"/>
          <w:szCs w:val="24"/>
        </w:rPr>
        <w:t xml:space="preserve"> </w:t>
      </w:r>
      <w:r w:rsidRPr="00483D46">
        <w:rPr>
          <w:rFonts w:ascii="Times New Roman" w:hAnsi="Times New Roman" w:cs="Times New Roman"/>
          <w:sz w:val="24"/>
          <w:szCs w:val="24"/>
        </w:rPr>
        <w:t>a</w:t>
      </w:r>
      <w:r w:rsidR="00ED4287" w:rsidRPr="00483D46">
        <w:rPr>
          <w:rFonts w:ascii="Times New Roman" w:hAnsi="Times New Roman" w:cs="Times New Roman"/>
          <w:sz w:val="24"/>
          <w:szCs w:val="24"/>
        </w:rPr>
        <w:t xml:space="preserve"> per Task</w:t>
      </w:r>
      <w:r w:rsidRPr="00483D46">
        <w:rPr>
          <w:rFonts w:ascii="Times New Roman" w:hAnsi="Times New Roman" w:cs="Times New Roman"/>
          <w:sz w:val="24"/>
          <w:szCs w:val="24"/>
        </w:rPr>
        <w:t xml:space="preserve"> lump sum </w:t>
      </w:r>
      <w:r w:rsidR="009C65FA" w:rsidRPr="00483D46">
        <w:rPr>
          <w:rFonts w:ascii="Times New Roman" w:hAnsi="Times New Roman" w:cs="Times New Roman"/>
          <w:sz w:val="24"/>
          <w:szCs w:val="24"/>
        </w:rPr>
        <w:t xml:space="preserve">milestone </w:t>
      </w:r>
      <w:r w:rsidRPr="00483D46">
        <w:rPr>
          <w:rFonts w:ascii="Times New Roman" w:hAnsi="Times New Roman" w:cs="Times New Roman"/>
          <w:sz w:val="24"/>
          <w:szCs w:val="24"/>
        </w:rPr>
        <w:t>payment.</w:t>
      </w:r>
      <w:r w:rsidRPr="00483D46">
        <w:rPr>
          <w:rFonts w:ascii="Times New Roman" w:hAnsi="Times New Roman" w:cs="Times New Roman"/>
          <w:spacing w:val="40"/>
          <w:sz w:val="24"/>
          <w:szCs w:val="24"/>
        </w:rPr>
        <w:t xml:space="preserve"> </w:t>
      </w:r>
      <w:r w:rsidRPr="00483D46">
        <w:rPr>
          <w:rFonts w:ascii="Times New Roman" w:hAnsi="Times New Roman" w:cs="Times New Roman"/>
          <w:spacing w:val="-1"/>
          <w:sz w:val="24"/>
          <w:szCs w:val="24"/>
        </w:rPr>
        <w:t>T</w:t>
      </w:r>
      <w:r w:rsidRPr="00483D46">
        <w:rPr>
          <w:rFonts w:ascii="Times New Roman" w:hAnsi="Times New Roman" w:cs="Times New Roman"/>
          <w:sz w:val="24"/>
          <w:szCs w:val="24"/>
        </w:rPr>
        <w:t>he</w:t>
      </w:r>
      <w:r w:rsidRPr="00483D46">
        <w:rPr>
          <w:rFonts w:ascii="Times New Roman" w:hAnsi="Times New Roman" w:cs="Times New Roman"/>
          <w:spacing w:val="39"/>
          <w:sz w:val="24"/>
          <w:szCs w:val="24"/>
        </w:rPr>
        <w:t xml:space="preserve"> </w:t>
      </w:r>
      <w:r w:rsidRPr="00483D46">
        <w:rPr>
          <w:rFonts w:ascii="Times New Roman" w:hAnsi="Times New Roman" w:cs="Times New Roman"/>
          <w:spacing w:val="-1"/>
          <w:sz w:val="24"/>
          <w:szCs w:val="24"/>
        </w:rPr>
        <w:t>C</w:t>
      </w:r>
      <w:r w:rsidRPr="00483D46">
        <w:rPr>
          <w:rFonts w:ascii="Times New Roman" w:hAnsi="Times New Roman" w:cs="Times New Roman"/>
          <w:sz w:val="24"/>
          <w:szCs w:val="24"/>
        </w:rPr>
        <w:t>ity</w:t>
      </w:r>
      <w:r w:rsidRPr="00483D46">
        <w:rPr>
          <w:rFonts w:ascii="Times New Roman" w:hAnsi="Times New Roman" w:cs="Times New Roman"/>
          <w:spacing w:val="37"/>
          <w:sz w:val="24"/>
          <w:szCs w:val="24"/>
        </w:rPr>
        <w:t xml:space="preserve"> </w:t>
      </w:r>
      <w:r w:rsidRPr="00483D46">
        <w:rPr>
          <w:rFonts w:ascii="Times New Roman" w:hAnsi="Times New Roman" w:cs="Times New Roman"/>
          <w:spacing w:val="-1"/>
          <w:sz w:val="24"/>
          <w:szCs w:val="24"/>
        </w:rPr>
        <w:t>r</w:t>
      </w:r>
      <w:r w:rsidRPr="00483D46">
        <w:rPr>
          <w:rFonts w:ascii="Times New Roman" w:hAnsi="Times New Roman" w:cs="Times New Roman"/>
          <w:sz w:val="24"/>
          <w:szCs w:val="24"/>
        </w:rPr>
        <w:t>ese</w:t>
      </w:r>
      <w:r w:rsidRPr="00483D46">
        <w:rPr>
          <w:rFonts w:ascii="Times New Roman" w:hAnsi="Times New Roman" w:cs="Times New Roman"/>
          <w:spacing w:val="1"/>
          <w:sz w:val="24"/>
          <w:szCs w:val="24"/>
        </w:rPr>
        <w:t>r</w:t>
      </w:r>
      <w:r w:rsidRPr="00483D46">
        <w:rPr>
          <w:rFonts w:ascii="Times New Roman" w:hAnsi="Times New Roman" w:cs="Times New Roman"/>
          <w:spacing w:val="-1"/>
          <w:sz w:val="24"/>
          <w:szCs w:val="24"/>
        </w:rPr>
        <w:t>v</w:t>
      </w:r>
      <w:r w:rsidRPr="00483D46">
        <w:rPr>
          <w:rFonts w:ascii="Times New Roman" w:hAnsi="Times New Roman" w:cs="Times New Roman"/>
          <w:sz w:val="24"/>
          <w:szCs w:val="24"/>
        </w:rPr>
        <w:t>es</w:t>
      </w:r>
      <w:r w:rsidRPr="00483D46">
        <w:rPr>
          <w:rFonts w:ascii="Times New Roman" w:hAnsi="Times New Roman" w:cs="Times New Roman"/>
          <w:spacing w:val="38"/>
          <w:sz w:val="24"/>
          <w:szCs w:val="24"/>
        </w:rPr>
        <w:t xml:space="preserve"> </w:t>
      </w:r>
      <w:r w:rsidRPr="00483D46">
        <w:rPr>
          <w:rFonts w:ascii="Times New Roman" w:hAnsi="Times New Roman" w:cs="Times New Roman"/>
          <w:sz w:val="24"/>
          <w:szCs w:val="24"/>
        </w:rPr>
        <w:t>the</w:t>
      </w:r>
      <w:r w:rsidRPr="00483D46">
        <w:rPr>
          <w:rFonts w:ascii="Times New Roman" w:hAnsi="Times New Roman" w:cs="Times New Roman"/>
          <w:spacing w:val="38"/>
          <w:sz w:val="24"/>
          <w:szCs w:val="24"/>
        </w:rPr>
        <w:t xml:space="preserve"> </w:t>
      </w:r>
      <w:r w:rsidRPr="00483D46">
        <w:rPr>
          <w:rFonts w:ascii="Times New Roman" w:hAnsi="Times New Roman" w:cs="Times New Roman"/>
          <w:spacing w:val="-1"/>
          <w:sz w:val="24"/>
          <w:szCs w:val="24"/>
        </w:rPr>
        <w:t>r</w:t>
      </w:r>
      <w:r w:rsidRPr="00483D46">
        <w:rPr>
          <w:rFonts w:ascii="Times New Roman" w:hAnsi="Times New Roman" w:cs="Times New Roman"/>
          <w:sz w:val="24"/>
          <w:szCs w:val="24"/>
        </w:rPr>
        <w:t>ig</w:t>
      </w:r>
      <w:r w:rsidRPr="00483D46">
        <w:rPr>
          <w:rFonts w:ascii="Times New Roman" w:hAnsi="Times New Roman" w:cs="Times New Roman"/>
          <w:spacing w:val="-1"/>
          <w:sz w:val="24"/>
          <w:szCs w:val="24"/>
        </w:rPr>
        <w:t>h</w:t>
      </w:r>
      <w:r w:rsidRPr="00483D46">
        <w:rPr>
          <w:rFonts w:ascii="Times New Roman" w:hAnsi="Times New Roman" w:cs="Times New Roman"/>
          <w:sz w:val="24"/>
          <w:szCs w:val="24"/>
        </w:rPr>
        <w:t>t</w:t>
      </w:r>
      <w:r w:rsidRPr="00483D46">
        <w:rPr>
          <w:rFonts w:ascii="Times New Roman" w:hAnsi="Times New Roman" w:cs="Times New Roman"/>
          <w:spacing w:val="38"/>
          <w:sz w:val="24"/>
          <w:szCs w:val="24"/>
        </w:rPr>
        <w:t xml:space="preserve"> </w:t>
      </w:r>
      <w:r w:rsidRPr="00483D46">
        <w:rPr>
          <w:rFonts w:ascii="Times New Roman" w:hAnsi="Times New Roman" w:cs="Times New Roman"/>
          <w:sz w:val="24"/>
          <w:szCs w:val="24"/>
        </w:rPr>
        <w:t>to</w:t>
      </w:r>
      <w:r w:rsidRPr="00483D46">
        <w:rPr>
          <w:rFonts w:ascii="Times New Roman" w:hAnsi="Times New Roman" w:cs="Times New Roman"/>
          <w:spacing w:val="40"/>
          <w:sz w:val="24"/>
          <w:szCs w:val="24"/>
        </w:rPr>
        <w:t xml:space="preserve"> </w:t>
      </w:r>
      <w:r w:rsidRPr="00483D46">
        <w:rPr>
          <w:rFonts w:ascii="Times New Roman" w:hAnsi="Times New Roman" w:cs="Times New Roman"/>
          <w:sz w:val="24"/>
          <w:szCs w:val="24"/>
        </w:rPr>
        <w:t>ne</w:t>
      </w:r>
      <w:r w:rsidRPr="00483D46">
        <w:rPr>
          <w:rFonts w:ascii="Times New Roman" w:hAnsi="Times New Roman" w:cs="Times New Roman"/>
          <w:spacing w:val="-1"/>
          <w:sz w:val="24"/>
          <w:szCs w:val="24"/>
        </w:rPr>
        <w:t>g</w:t>
      </w:r>
      <w:r w:rsidRPr="00483D46">
        <w:rPr>
          <w:rFonts w:ascii="Times New Roman" w:hAnsi="Times New Roman" w:cs="Times New Roman"/>
          <w:sz w:val="24"/>
          <w:szCs w:val="24"/>
        </w:rPr>
        <w:t>otiate</w:t>
      </w:r>
      <w:r w:rsidRPr="00483D46">
        <w:rPr>
          <w:rFonts w:ascii="Times New Roman" w:hAnsi="Times New Roman" w:cs="Times New Roman"/>
          <w:spacing w:val="38"/>
          <w:sz w:val="24"/>
          <w:szCs w:val="24"/>
        </w:rPr>
        <w:t xml:space="preserve"> </w:t>
      </w:r>
      <w:r w:rsidRPr="00483D46">
        <w:rPr>
          <w:rFonts w:ascii="Times New Roman" w:hAnsi="Times New Roman" w:cs="Times New Roman"/>
          <w:sz w:val="24"/>
          <w:szCs w:val="24"/>
        </w:rPr>
        <w:t>a</w:t>
      </w:r>
      <w:r w:rsidRPr="00483D46">
        <w:rPr>
          <w:rFonts w:ascii="Times New Roman" w:hAnsi="Times New Roman" w:cs="Times New Roman"/>
          <w:spacing w:val="38"/>
          <w:sz w:val="24"/>
          <w:szCs w:val="24"/>
        </w:rPr>
        <w:t xml:space="preserve"> </w:t>
      </w:r>
      <w:r w:rsidRPr="00483D46">
        <w:rPr>
          <w:rFonts w:ascii="Times New Roman" w:hAnsi="Times New Roman" w:cs="Times New Roman"/>
          <w:sz w:val="24"/>
          <w:szCs w:val="24"/>
        </w:rPr>
        <w:t>co</w:t>
      </w:r>
      <w:r w:rsidRPr="00483D46">
        <w:rPr>
          <w:rFonts w:ascii="Times New Roman" w:hAnsi="Times New Roman" w:cs="Times New Roman"/>
          <w:spacing w:val="-1"/>
          <w:sz w:val="24"/>
          <w:szCs w:val="24"/>
        </w:rPr>
        <w:t>m</w:t>
      </w:r>
      <w:r w:rsidRPr="00483D46">
        <w:rPr>
          <w:rFonts w:ascii="Times New Roman" w:hAnsi="Times New Roman" w:cs="Times New Roman"/>
          <w:sz w:val="24"/>
          <w:szCs w:val="24"/>
        </w:rPr>
        <w:t>pensation</w:t>
      </w:r>
      <w:r w:rsidRPr="00483D46">
        <w:rPr>
          <w:rFonts w:ascii="Times New Roman" w:hAnsi="Times New Roman" w:cs="Times New Roman"/>
          <w:w w:val="99"/>
          <w:sz w:val="24"/>
          <w:szCs w:val="24"/>
        </w:rPr>
        <w:t xml:space="preserve"> </w:t>
      </w:r>
      <w:r w:rsidRPr="00483D46">
        <w:rPr>
          <w:rFonts w:ascii="Times New Roman" w:hAnsi="Times New Roman" w:cs="Times New Roman"/>
          <w:sz w:val="24"/>
          <w:szCs w:val="24"/>
        </w:rPr>
        <w:t>pac</w:t>
      </w:r>
      <w:r w:rsidRPr="00483D46">
        <w:rPr>
          <w:rFonts w:ascii="Times New Roman" w:hAnsi="Times New Roman" w:cs="Times New Roman"/>
          <w:spacing w:val="-1"/>
          <w:sz w:val="24"/>
          <w:szCs w:val="24"/>
        </w:rPr>
        <w:t>k</w:t>
      </w:r>
      <w:r w:rsidRPr="00483D46">
        <w:rPr>
          <w:rFonts w:ascii="Times New Roman" w:hAnsi="Times New Roman" w:cs="Times New Roman"/>
          <w:sz w:val="24"/>
          <w:szCs w:val="24"/>
        </w:rPr>
        <w:t>age</w:t>
      </w:r>
      <w:r w:rsidRPr="00483D46">
        <w:rPr>
          <w:rFonts w:ascii="Times New Roman" w:hAnsi="Times New Roman" w:cs="Times New Roman"/>
          <w:spacing w:val="-4"/>
          <w:sz w:val="24"/>
          <w:szCs w:val="24"/>
        </w:rPr>
        <w:t xml:space="preserve"> </w:t>
      </w:r>
      <w:r w:rsidRPr="00483D46">
        <w:rPr>
          <w:rFonts w:ascii="Times New Roman" w:hAnsi="Times New Roman" w:cs="Times New Roman"/>
          <w:sz w:val="24"/>
          <w:szCs w:val="24"/>
        </w:rPr>
        <w:t>that is fair</w:t>
      </w:r>
      <w:r w:rsidRPr="00483D46">
        <w:rPr>
          <w:rFonts w:ascii="Times New Roman" w:hAnsi="Times New Roman" w:cs="Times New Roman"/>
          <w:spacing w:val="-4"/>
          <w:sz w:val="24"/>
          <w:szCs w:val="24"/>
        </w:rPr>
        <w:t xml:space="preserve"> </w:t>
      </w:r>
      <w:r w:rsidRPr="00483D46">
        <w:rPr>
          <w:rFonts w:ascii="Times New Roman" w:hAnsi="Times New Roman" w:cs="Times New Roman"/>
          <w:sz w:val="24"/>
          <w:szCs w:val="24"/>
        </w:rPr>
        <w:t>and</w:t>
      </w:r>
      <w:r w:rsidRPr="00483D46">
        <w:rPr>
          <w:rFonts w:ascii="Times New Roman" w:hAnsi="Times New Roman" w:cs="Times New Roman"/>
          <w:spacing w:val="-4"/>
          <w:sz w:val="24"/>
          <w:szCs w:val="24"/>
        </w:rPr>
        <w:t xml:space="preserve"> </w:t>
      </w:r>
      <w:r w:rsidRPr="00483D46">
        <w:rPr>
          <w:rFonts w:ascii="Times New Roman" w:hAnsi="Times New Roman" w:cs="Times New Roman"/>
          <w:spacing w:val="-1"/>
          <w:sz w:val="24"/>
          <w:szCs w:val="24"/>
        </w:rPr>
        <w:t>r</w:t>
      </w:r>
      <w:r w:rsidRPr="00483D46">
        <w:rPr>
          <w:rFonts w:ascii="Times New Roman" w:hAnsi="Times New Roman" w:cs="Times New Roman"/>
          <w:sz w:val="24"/>
          <w:szCs w:val="24"/>
        </w:rPr>
        <w:t>easonable</w:t>
      </w:r>
      <w:r w:rsidRPr="00483D46">
        <w:rPr>
          <w:rFonts w:ascii="Times New Roman" w:hAnsi="Times New Roman" w:cs="Times New Roman"/>
          <w:spacing w:val="-4"/>
          <w:sz w:val="24"/>
          <w:szCs w:val="24"/>
        </w:rPr>
        <w:t xml:space="preserve"> </w:t>
      </w:r>
      <w:r w:rsidRPr="00483D46">
        <w:rPr>
          <w:rFonts w:ascii="Times New Roman" w:hAnsi="Times New Roman" w:cs="Times New Roman"/>
          <w:sz w:val="24"/>
          <w:szCs w:val="24"/>
        </w:rPr>
        <w:t xml:space="preserve">to the City, </w:t>
      </w:r>
      <w:r w:rsidRPr="00483D46">
        <w:rPr>
          <w:rFonts w:ascii="Times New Roman" w:hAnsi="Times New Roman" w:cs="Times New Roman"/>
          <w:spacing w:val="-2"/>
          <w:sz w:val="24"/>
          <w:szCs w:val="24"/>
        </w:rPr>
        <w:t>a</w:t>
      </w:r>
      <w:r w:rsidRPr="00483D46">
        <w:rPr>
          <w:rFonts w:ascii="Times New Roman" w:hAnsi="Times New Roman" w:cs="Times New Roman"/>
          <w:sz w:val="24"/>
          <w:szCs w:val="24"/>
        </w:rPr>
        <w:t>s</w:t>
      </w:r>
      <w:r w:rsidRPr="00483D46">
        <w:rPr>
          <w:rFonts w:ascii="Times New Roman" w:hAnsi="Times New Roman" w:cs="Times New Roman"/>
          <w:spacing w:val="-2"/>
          <w:sz w:val="24"/>
          <w:szCs w:val="24"/>
        </w:rPr>
        <w:t xml:space="preserve"> d</w:t>
      </w:r>
      <w:r w:rsidRPr="00483D46">
        <w:rPr>
          <w:rFonts w:ascii="Times New Roman" w:hAnsi="Times New Roman" w:cs="Times New Roman"/>
          <w:sz w:val="24"/>
          <w:szCs w:val="24"/>
        </w:rPr>
        <w:t>eter</w:t>
      </w:r>
      <w:r w:rsidRPr="00483D46">
        <w:rPr>
          <w:rFonts w:ascii="Times New Roman" w:hAnsi="Times New Roman" w:cs="Times New Roman"/>
          <w:spacing w:val="-1"/>
          <w:sz w:val="24"/>
          <w:szCs w:val="24"/>
        </w:rPr>
        <w:t>m</w:t>
      </w:r>
      <w:r w:rsidRPr="00483D46">
        <w:rPr>
          <w:rFonts w:ascii="Times New Roman" w:hAnsi="Times New Roman" w:cs="Times New Roman"/>
          <w:sz w:val="24"/>
          <w:szCs w:val="24"/>
        </w:rPr>
        <w:t>ined</w:t>
      </w:r>
      <w:r w:rsidRPr="00483D46">
        <w:rPr>
          <w:rFonts w:ascii="Times New Roman" w:hAnsi="Times New Roman" w:cs="Times New Roman"/>
          <w:spacing w:val="-4"/>
          <w:sz w:val="24"/>
          <w:szCs w:val="24"/>
        </w:rPr>
        <w:t xml:space="preserve"> </w:t>
      </w:r>
      <w:r w:rsidRPr="00483D46">
        <w:rPr>
          <w:rFonts w:ascii="Times New Roman" w:hAnsi="Times New Roman" w:cs="Times New Roman"/>
          <w:sz w:val="24"/>
          <w:szCs w:val="24"/>
        </w:rPr>
        <w:t>solely</w:t>
      </w:r>
      <w:r w:rsidRPr="00483D46">
        <w:rPr>
          <w:rFonts w:ascii="Times New Roman" w:hAnsi="Times New Roman" w:cs="Times New Roman"/>
          <w:spacing w:val="-5"/>
          <w:sz w:val="24"/>
          <w:szCs w:val="24"/>
        </w:rPr>
        <w:t xml:space="preserve"> </w:t>
      </w:r>
      <w:r w:rsidRPr="00483D46">
        <w:rPr>
          <w:rFonts w:ascii="Times New Roman" w:hAnsi="Times New Roman" w:cs="Times New Roman"/>
          <w:sz w:val="24"/>
          <w:szCs w:val="24"/>
        </w:rPr>
        <w:t>by</w:t>
      </w:r>
      <w:r w:rsidRPr="00483D46">
        <w:rPr>
          <w:rFonts w:ascii="Times New Roman" w:hAnsi="Times New Roman" w:cs="Times New Roman"/>
          <w:spacing w:val="-2"/>
          <w:sz w:val="24"/>
          <w:szCs w:val="24"/>
        </w:rPr>
        <w:t xml:space="preserve"> </w:t>
      </w:r>
      <w:r w:rsidRPr="00483D46">
        <w:rPr>
          <w:rFonts w:ascii="Times New Roman" w:hAnsi="Times New Roman" w:cs="Times New Roman"/>
          <w:spacing w:val="-1"/>
          <w:sz w:val="24"/>
          <w:szCs w:val="24"/>
        </w:rPr>
        <w:t>C</w:t>
      </w:r>
      <w:r w:rsidRPr="00483D46">
        <w:rPr>
          <w:rFonts w:ascii="Times New Roman" w:hAnsi="Times New Roman" w:cs="Times New Roman"/>
          <w:sz w:val="24"/>
          <w:szCs w:val="24"/>
        </w:rPr>
        <w:t>it</w:t>
      </w:r>
      <w:r w:rsidRPr="00483D46">
        <w:rPr>
          <w:rFonts w:ascii="Times New Roman" w:hAnsi="Times New Roman" w:cs="Times New Roman"/>
          <w:spacing w:val="-1"/>
          <w:sz w:val="24"/>
          <w:szCs w:val="24"/>
        </w:rPr>
        <w:t xml:space="preserve">y. </w:t>
      </w:r>
      <w:r w:rsidR="00AD5DF1" w:rsidRPr="004F2B03">
        <w:rPr>
          <w:rFonts w:ascii="Times New Roman" w:hAnsi="Times New Roman" w:cs="Times New Roman"/>
          <w:sz w:val="24"/>
          <w:szCs w:val="24"/>
        </w:rPr>
        <w:t>All costs including travel are to be included in your proposal.  The City will not accept any additional costs.</w:t>
      </w:r>
    </w:p>
    <w:p w14:paraId="3D73B6AC" w14:textId="77777777" w:rsidR="00E3566F" w:rsidRDefault="00E3566F" w:rsidP="005D305D">
      <w:pPr>
        <w:widowControl w:val="0"/>
        <w:tabs>
          <w:tab w:val="left" w:pos="-720"/>
          <w:tab w:val="left" w:pos="0"/>
        </w:tabs>
        <w:snapToGrid w:val="0"/>
        <w:jc w:val="both"/>
        <w:rPr>
          <w:spacing w:val="-3"/>
          <w:sz w:val="24"/>
          <w:szCs w:val="24"/>
        </w:rPr>
      </w:pPr>
    </w:p>
    <w:tbl>
      <w:tblPr>
        <w:tblStyle w:val="PlainTable1"/>
        <w:tblW w:w="7560" w:type="dxa"/>
        <w:tblInd w:w="1525" w:type="dxa"/>
        <w:tblLook w:val="04A0" w:firstRow="1" w:lastRow="0" w:firstColumn="1" w:lastColumn="0" w:noHBand="0" w:noVBand="1"/>
      </w:tblPr>
      <w:tblGrid>
        <w:gridCol w:w="720"/>
        <w:gridCol w:w="4680"/>
        <w:gridCol w:w="2160"/>
      </w:tblGrid>
      <w:tr w:rsidR="00875CCC" w:rsidRPr="00875CCC" w14:paraId="23948C12" w14:textId="77777777" w:rsidTr="00A1170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0" w:type="dxa"/>
            <w:noWrap/>
            <w:hideMark/>
          </w:tcPr>
          <w:p w14:paraId="1B33CA77" w14:textId="77777777" w:rsidR="00875CCC" w:rsidRPr="00483D46" w:rsidRDefault="00875CCC" w:rsidP="00875CCC">
            <w:pPr>
              <w:suppressAutoHyphens w:val="0"/>
              <w:rPr>
                <w:color w:val="000000"/>
                <w:sz w:val="22"/>
                <w:szCs w:val="22"/>
                <w:lang w:eastAsia="en-US"/>
              </w:rPr>
            </w:pPr>
            <w:r w:rsidRPr="00483D46">
              <w:rPr>
                <w:color w:val="000000"/>
                <w:sz w:val="22"/>
                <w:szCs w:val="22"/>
                <w:lang w:eastAsia="en-US"/>
              </w:rPr>
              <w:t>Task</w:t>
            </w:r>
          </w:p>
        </w:tc>
        <w:tc>
          <w:tcPr>
            <w:tcW w:w="4680" w:type="dxa"/>
            <w:noWrap/>
            <w:hideMark/>
          </w:tcPr>
          <w:p w14:paraId="2CEAF2E0" w14:textId="77777777" w:rsidR="00875CCC" w:rsidRPr="00483D46" w:rsidRDefault="00875CCC" w:rsidP="00875CCC">
            <w:pPr>
              <w:suppressAutoHyphens w:val="0"/>
              <w:cnfStyle w:val="100000000000" w:firstRow="1"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Description</w:t>
            </w:r>
          </w:p>
        </w:tc>
        <w:tc>
          <w:tcPr>
            <w:tcW w:w="2160" w:type="dxa"/>
            <w:noWrap/>
            <w:hideMark/>
          </w:tcPr>
          <w:p w14:paraId="4C744554" w14:textId="77777777" w:rsidR="00875CCC" w:rsidRPr="00483D46" w:rsidRDefault="00875CCC" w:rsidP="00875CCC">
            <w:pPr>
              <w:suppressAutoHyphens w:val="0"/>
              <w:cnfStyle w:val="100000000000" w:firstRow="1"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 xml:space="preserve"> </w:t>
            </w:r>
            <w:r w:rsidR="00042E1E" w:rsidRPr="00483D46">
              <w:rPr>
                <w:color w:val="000000"/>
                <w:sz w:val="22"/>
                <w:szCs w:val="22"/>
                <w:lang w:eastAsia="en-US"/>
              </w:rPr>
              <w:t xml:space="preserve">Not-to-Exceed </w:t>
            </w:r>
            <w:r w:rsidRPr="00483D46">
              <w:rPr>
                <w:color w:val="000000"/>
                <w:sz w:val="22"/>
                <w:szCs w:val="22"/>
                <w:lang w:eastAsia="en-US"/>
              </w:rPr>
              <w:t xml:space="preserve">Milestone Payment </w:t>
            </w:r>
          </w:p>
        </w:tc>
      </w:tr>
      <w:tr w:rsidR="00875CCC" w:rsidRPr="00875CCC" w14:paraId="0155D4C3" w14:textId="77777777" w:rsidTr="00A117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CE5F3D" w14:textId="77777777" w:rsidR="00875CCC" w:rsidRPr="00483D46" w:rsidRDefault="00875CCC" w:rsidP="00875CCC">
            <w:pPr>
              <w:suppressAutoHyphens w:val="0"/>
              <w:rPr>
                <w:color w:val="000000"/>
                <w:sz w:val="22"/>
                <w:szCs w:val="22"/>
                <w:lang w:eastAsia="en-US"/>
              </w:rPr>
            </w:pPr>
            <w:r w:rsidRPr="00483D46">
              <w:rPr>
                <w:color w:val="000000"/>
                <w:sz w:val="22"/>
                <w:szCs w:val="22"/>
                <w:lang w:eastAsia="en-US"/>
              </w:rPr>
              <w:t>A</w:t>
            </w:r>
          </w:p>
        </w:tc>
        <w:tc>
          <w:tcPr>
            <w:tcW w:w="4680" w:type="dxa"/>
            <w:noWrap/>
            <w:hideMark/>
          </w:tcPr>
          <w:p w14:paraId="4C2872B0" w14:textId="77777777" w:rsidR="00875CCC" w:rsidRPr="00483D46" w:rsidRDefault="00875CCC" w:rsidP="00875CCC">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483D46">
              <w:rPr>
                <w:color w:val="000000"/>
                <w:sz w:val="22"/>
                <w:szCs w:val="22"/>
                <w:lang w:eastAsia="en-US"/>
              </w:rPr>
              <w:t>Project Administration</w:t>
            </w:r>
          </w:p>
        </w:tc>
        <w:tc>
          <w:tcPr>
            <w:tcW w:w="2160" w:type="dxa"/>
            <w:noWrap/>
            <w:hideMark/>
          </w:tcPr>
          <w:p w14:paraId="46C4A75F" w14:textId="77777777" w:rsidR="00875CCC" w:rsidRPr="00483D46" w:rsidRDefault="00875CCC" w:rsidP="00875CCC">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483D46">
              <w:rPr>
                <w:color w:val="000000"/>
                <w:sz w:val="22"/>
                <w:szCs w:val="22"/>
                <w:lang w:eastAsia="en-US"/>
              </w:rPr>
              <w:t xml:space="preserve"> $                   10,000 </w:t>
            </w:r>
          </w:p>
        </w:tc>
      </w:tr>
      <w:tr w:rsidR="00875CCC" w:rsidRPr="00875CCC" w14:paraId="36D40FF5" w14:textId="77777777" w:rsidTr="00A11708">
        <w:trPr>
          <w:trHeight w:val="288"/>
        </w:trPr>
        <w:tc>
          <w:tcPr>
            <w:cnfStyle w:val="001000000000" w:firstRow="0" w:lastRow="0" w:firstColumn="1" w:lastColumn="0" w:oddVBand="0" w:evenVBand="0" w:oddHBand="0" w:evenHBand="0" w:firstRowFirstColumn="0" w:firstRowLastColumn="0" w:lastRowFirstColumn="0" w:lastRowLastColumn="0"/>
            <w:tcW w:w="720" w:type="dxa"/>
            <w:noWrap/>
            <w:hideMark/>
          </w:tcPr>
          <w:p w14:paraId="54CFE9DF" w14:textId="77777777" w:rsidR="00875CCC" w:rsidRPr="00483D46" w:rsidRDefault="00875CCC" w:rsidP="00875CCC">
            <w:pPr>
              <w:suppressAutoHyphens w:val="0"/>
              <w:rPr>
                <w:color w:val="000000"/>
                <w:sz w:val="22"/>
                <w:szCs w:val="22"/>
                <w:lang w:eastAsia="en-US"/>
              </w:rPr>
            </w:pPr>
            <w:r w:rsidRPr="00483D46">
              <w:rPr>
                <w:color w:val="000000"/>
                <w:sz w:val="22"/>
                <w:szCs w:val="22"/>
                <w:lang w:eastAsia="en-US"/>
              </w:rPr>
              <w:t>B</w:t>
            </w:r>
          </w:p>
        </w:tc>
        <w:tc>
          <w:tcPr>
            <w:tcW w:w="4680" w:type="dxa"/>
            <w:noWrap/>
            <w:hideMark/>
          </w:tcPr>
          <w:p w14:paraId="474BF038" w14:textId="77777777" w:rsidR="00875CCC" w:rsidRPr="00483D46" w:rsidRDefault="00875CCC" w:rsidP="00875CCC">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Public Engagement</w:t>
            </w:r>
          </w:p>
        </w:tc>
        <w:tc>
          <w:tcPr>
            <w:tcW w:w="2160" w:type="dxa"/>
            <w:noWrap/>
            <w:hideMark/>
          </w:tcPr>
          <w:p w14:paraId="474B8257" w14:textId="77777777" w:rsidR="00875CCC" w:rsidRPr="00483D46" w:rsidRDefault="00875CCC" w:rsidP="00875CCC">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 xml:space="preserve"> $                   20,000 </w:t>
            </w:r>
          </w:p>
        </w:tc>
      </w:tr>
      <w:tr w:rsidR="00875CCC" w:rsidRPr="00875CCC" w14:paraId="2981D3DA" w14:textId="77777777" w:rsidTr="00A117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0" w:type="dxa"/>
            <w:noWrap/>
            <w:hideMark/>
          </w:tcPr>
          <w:p w14:paraId="0075075E" w14:textId="77777777" w:rsidR="00875CCC" w:rsidRPr="00483D46" w:rsidRDefault="00875CCC" w:rsidP="00875CCC">
            <w:pPr>
              <w:suppressAutoHyphens w:val="0"/>
              <w:rPr>
                <w:color w:val="000000"/>
                <w:sz w:val="22"/>
                <w:szCs w:val="22"/>
                <w:lang w:eastAsia="en-US"/>
              </w:rPr>
            </w:pPr>
            <w:r w:rsidRPr="00483D46">
              <w:rPr>
                <w:color w:val="000000"/>
                <w:sz w:val="22"/>
                <w:szCs w:val="22"/>
                <w:lang w:eastAsia="en-US"/>
              </w:rPr>
              <w:t>C</w:t>
            </w:r>
          </w:p>
        </w:tc>
        <w:tc>
          <w:tcPr>
            <w:tcW w:w="4680" w:type="dxa"/>
            <w:noWrap/>
            <w:hideMark/>
          </w:tcPr>
          <w:p w14:paraId="24A86110" w14:textId="77777777" w:rsidR="00875CCC" w:rsidRPr="00483D46" w:rsidRDefault="00875CCC" w:rsidP="00875CCC">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483D46">
              <w:rPr>
                <w:color w:val="000000"/>
                <w:sz w:val="22"/>
                <w:szCs w:val="22"/>
                <w:lang w:eastAsia="en-US"/>
              </w:rPr>
              <w:t>EcoArt Workshop</w:t>
            </w:r>
          </w:p>
        </w:tc>
        <w:tc>
          <w:tcPr>
            <w:tcW w:w="2160" w:type="dxa"/>
            <w:noWrap/>
            <w:hideMark/>
          </w:tcPr>
          <w:p w14:paraId="6AA07A54" w14:textId="77777777" w:rsidR="00875CCC" w:rsidRPr="00483D46" w:rsidRDefault="00875CCC" w:rsidP="00875CCC">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483D46">
              <w:rPr>
                <w:color w:val="000000"/>
                <w:sz w:val="22"/>
                <w:szCs w:val="22"/>
                <w:lang w:eastAsia="en-US"/>
              </w:rPr>
              <w:t xml:space="preserve"> $                   12,000 </w:t>
            </w:r>
          </w:p>
        </w:tc>
      </w:tr>
      <w:tr w:rsidR="00875CCC" w:rsidRPr="00875CCC" w14:paraId="06B410A1" w14:textId="77777777" w:rsidTr="00A11708">
        <w:trPr>
          <w:trHeight w:val="288"/>
        </w:trPr>
        <w:tc>
          <w:tcPr>
            <w:cnfStyle w:val="001000000000" w:firstRow="0" w:lastRow="0" w:firstColumn="1" w:lastColumn="0" w:oddVBand="0" w:evenVBand="0" w:oddHBand="0" w:evenHBand="0" w:firstRowFirstColumn="0" w:firstRowLastColumn="0" w:lastRowFirstColumn="0" w:lastRowLastColumn="0"/>
            <w:tcW w:w="720" w:type="dxa"/>
            <w:noWrap/>
            <w:hideMark/>
          </w:tcPr>
          <w:p w14:paraId="74A92091" w14:textId="77777777" w:rsidR="00875CCC" w:rsidRPr="00483D46" w:rsidRDefault="00875CCC" w:rsidP="00875CCC">
            <w:pPr>
              <w:suppressAutoHyphens w:val="0"/>
              <w:rPr>
                <w:color w:val="000000"/>
                <w:sz w:val="22"/>
                <w:szCs w:val="22"/>
                <w:lang w:eastAsia="en-US"/>
              </w:rPr>
            </w:pPr>
            <w:r w:rsidRPr="00483D46">
              <w:rPr>
                <w:color w:val="000000"/>
                <w:sz w:val="22"/>
                <w:szCs w:val="22"/>
                <w:lang w:eastAsia="en-US"/>
              </w:rPr>
              <w:t>D</w:t>
            </w:r>
          </w:p>
        </w:tc>
        <w:tc>
          <w:tcPr>
            <w:tcW w:w="4680" w:type="dxa"/>
            <w:noWrap/>
            <w:hideMark/>
          </w:tcPr>
          <w:p w14:paraId="17535ABB" w14:textId="77777777" w:rsidR="00875CCC" w:rsidRPr="00483D46" w:rsidRDefault="00875CCC" w:rsidP="00875CCC">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 xml:space="preserve">Truman Waterfront </w:t>
            </w:r>
            <w:r w:rsidR="00A11708" w:rsidRPr="00483D46">
              <w:rPr>
                <w:color w:val="000000"/>
                <w:sz w:val="22"/>
                <w:szCs w:val="22"/>
                <w:lang w:eastAsia="en-US"/>
              </w:rPr>
              <w:t xml:space="preserve">Arts &amp; Culture </w:t>
            </w:r>
            <w:r w:rsidRPr="00483D46">
              <w:rPr>
                <w:color w:val="000000"/>
                <w:sz w:val="22"/>
                <w:szCs w:val="22"/>
                <w:lang w:eastAsia="en-US"/>
              </w:rPr>
              <w:t>Master Plan</w:t>
            </w:r>
          </w:p>
        </w:tc>
        <w:tc>
          <w:tcPr>
            <w:tcW w:w="2160" w:type="dxa"/>
            <w:noWrap/>
            <w:hideMark/>
          </w:tcPr>
          <w:p w14:paraId="73CC7BBE" w14:textId="77777777" w:rsidR="00875CCC" w:rsidRPr="00483D46" w:rsidRDefault="00875CCC" w:rsidP="00875CCC">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 xml:space="preserve"> $                   30,000 </w:t>
            </w:r>
          </w:p>
        </w:tc>
      </w:tr>
      <w:tr w:rsidR="00875CCC" w:rsidRPr="00875CCC" w14:paraId="01EF7AD2" w14:textId="77777777" w:rsidTr="00A117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0" w:type="dxa"/>
            <w:noWrap/>
            <w:hideMark/>
          </w:tcPr>
          <w:p w14:paraId="44EE937B" w14:textId="77777777" w:rsidR="00875CCC" w:rsidRPr="00483D46" w:rsidRDefault="00875CCC" w:rsidP="00875CCC">
            <w:pPr>
              <w:suppressAutoHyphens w:val="0"/>
              <w:rPr>
                <w:color w:val="000000"/>
                <w:sz w:val="22"/>
                <w:szCs w:val="22"/>
                <w:lang w:eastAsia="en-US"/>
              </w:rPr>
            </w:pPr>
            <w:r w:rsidRPr="00483D46">
              <w:rPr>
                <w:color w:val="000000"/>
                <w:sz w:val="22"/>
                <w:szCs w:val="22"/>
                <w:lang w:eastAsia="en-US"/>
              </w:rPr>
              <w:t>E</w:t>
            </w:r>
          </w:p>
        </w:tc>
        <w:tc>
          <w:tcPr>
            <w:tcW w:w="4680" w:type="dxa"/>
            <w:noWrap/>
            <w:hideMark/>
          </w:tcPr>
          <w:p w14:paraId="0F9CA8DB" w14:textId="77777777" w:rsidR="00875CCC" w:rsidRPr="00483D46" w:rsidRDefault="00875CCC" w:rsidP="00875CCC">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483D46">
              <w:rPr>
                <w:color w:val="000000"/>
                <w:sz w:val="22"/>
                <w:szCs w:val="22"/>
                <w:lang w:eastAsia="en-US"/>
              </w:rPr>
              <w:t>Public Art Performance</w:t>
            </w:r>
          </w:p>
        </w:tc>
        <w:tc>
          <w:tcPr>
            <w:tcW w:w="2160" w:type="dxa"/>
            <w:noWrap/>
            <w:hideMark/>
          </w:tcPr>
          <w:p w14:paraId="0806A4DE" w14:textId="77777777" w:rsidR="00875CCC" w:rsidRPr="00483D46" w:rsidRDefault="00875CCC" w:rsidP="00875CCC">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eastAsia="en-US"/>
              </w:rPr>
            </w:pPr>
            <w:r w:rsidRPr="00483D46">
              <w:rPr>
                <w:color w:val="000000"/>
                <w:sz w:val="22"/>
                <w:szCs w:val="22"/>
                <w:lang w:eastAsia="en-US"/>
              </w:rPr>
              <w:t xml:space="preserve"> $                     3,000 </w:t>
            </w:r>
          </w:p>
        </w:tc>
      </w:tr>
      <w:tr w:rsidR="00875CCC" w:rsidRPr="00875CCC" w14:paraId="3296B6E2" w14:textId="77777777" w:rsidTr="00A11708">
        <w:trPr>
          <w:trHeight w:val="288"/>
        </w:trPr>
        <w:tc>
          <w:tcPr>
            <w:cnfStyle w:val="001000000000" w:firstRow="0" w:lastRow="0" w:firstColumn="1" w:lastColumn="0" w:oddVBand="0" w:evenVBand="0" w:oddHBand="0" w:evenHBand="0" w:firstRowFirstColumn="0" w:firstRowLastColumn="0" w:lastRowFirstColumn="0" w:lastRowLastColumn="0"/>
            <w:tcW w:w="720" w:type="dxa"/>
            <w:noWrap/>
          </w:tcPr>
          <w:p w14:paraId="5B47772B" w14:textId="77777777" w:rsidR="00875CCC" w:rsidRPr="00483D46" w:rsidRDefault="00875CCC" w:rsidP="00875CCC">
            <w:pPr>
              <w:suppressAutoHyphens w:val="0"/>
              <w:rPr>
                <w:color w:val="000000"/>
                <w:sz w:val="22"/>
                <w:szCs w:val="22"/>
                <w:lang w:eastAsia="en-US"/>
              </w:rPr>
            </w:pPr>
          </w:p>
        </w:tc>
        <w:tc>
          <w:tcPr>
            <w:tcW w:w="4680" w:type="dxa"/>
            <w:noWrap/>
          </w:tcPr>
          <w:p w14:paraId="5FB3A542" w14:textId="77777777" w:rsidR="00875CCC" w:rsidRPr="00483D46" w:rsidRDefault="00875CCC" w:rsidP="002F0067">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TOTAL AWARD:</w:t>
            </w:r>
          </w:p>
        </w:tc>
        <w:tc>
          <w:tcPr>
            <w:tcW w:w="2160" w:type="dxa"/>
            <w:noWrap/>
          </w:tcPr>
          <w:p w14:paraId="09D7B065" w14:textId="77777777" w:rsidR="00875CCC" w:rsidRPr="00483D46" w:rsidRDefault="00875CCC" w:rsidP="00875CCC">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eastAsia="en-US"/>
              </w:rPr>
            </w:pPr>
            <w:r w:rsidRPr="00483D46">
              <w:rPr>
                <w:color w:val="000000"/>
                <w:sz w:val="22"/>
                <w:szCs w:val="22"/>
                <w:lang w:eastAsia="en-US"/>
              </w:rPr>
              <w:t>$                   75,000</w:t>
            </w:r>
          </w:p>
        </w:tc>
      </w:tr>
    </w:tbl>
    <w:p w14:paraId="5AF2CBAD" w14:textId="77777777" w:rsidR="00875CCC" w:rsidRDefault="00875CCC" w:rsidP="00875CCC">
      <w:pPr>
        <w:widowControl w:val="0"/>
        <w:tabs>
          <w:tab w:val="left" w:pos="-720"/>
        </w:tabs>
        <w:snapToGrid w:val="0"/>
        <w:jc w:val="both"/>
        <w:rPr>
          <w:spacing w:val="-3"/>
          <w:sz w:val="24"/>
          <w:szCs w:val="24"/>
        </w:rPr>
      </w:pPr>
    </w:p>
    <w:p w14:paraId="2F7C81F1" w14:textId="77777777" w:rsidR="00875CCC" w:rsidRDefault="00875CCC" w:rsidP="005D305D">
      <w:pPr>
        <w:widowControl w:val="0"/>
        <w:tabs>
          <w:tab w:val="left" w:pos="-720"/>
          <w:tab w:val="left" w:pos="0"/>
        </w:tabs>
        <w:snapToGrid w:val="0"/>
        <w:jc w:val="both"/>
        <w:rPr>
          <w:spacing w:val="-3"/>
          <w:sz w:val="24"/>
          <w:szCs w:val="24"/>
        </w:rPr>
      </w:pPr>
    </w:p>
    <w:p w14:paraId="5691C913"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6.</w:t>
      </w:r>
      <w:r>
        <w:rPr>
          <w:spacing w:val="-3"/>
          <w:sz w:val="24"/>
          <w:szCs w:val="24"/>
        </w:rPr>
        <w:tab/>
      </w:r>
      <w:r>
        <w:rPr>
          <w:spacing w:val="-3"/>
          <w:sz w:val="24"/>
          <w:szCs w:val="24"/>
          <w:u w:val="single"/>
        </w:rPr>
        <w:t xml:space="preserve">PREPARATION OF </w:t>
      </w:r>
      <w:r w:rsidR="00AD6009">
        <w:rPr>
          <w:spacing w:val="-3"/>
          <w:sz w:val="24"/>
          <w:szCs w:val="24"/>
          <w:u w:val="single"/>
        </w:rPr>
        <w:t>PROPOSAL</w:t>
      </w:r>
    </w:p>
    <w:p w14:paraId="31DBC588" w14:textId="77777777" w:rsidR="00E3566F" w:rsidRDefault="00E3566F">
      <w:pPr>
        <w:widowControl w:val="0"/>
        <w:tabs>
          <w:tab w:val="left" w:pos="-720"/>
        </w:tabs>
        <w:snapToGrid w:val="0"/>
        <w:jc w:val="both"/>
        <w:rPr>
          <w:spacing w:val="-3"/>
          <w:sz w:val="24"/>
          <w:szCs w:val="24"/>
        </w:rPr>
      </w:pPr>
    </w:p>
    <w:p w14:paraId="5735ADE6"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t>A.</w:t>
      </w:r>
      <w:r>
        <w:rPr>
          <w:spacing w:val="-3"/>
          <w:sz w:val="24"/>
          <w:szCs w:val="24"/>
        </w:rPr>
        <w:tab/>
      </w:r>
      <w:r>
        <w:rPr>
          <w:spacing w:val="-3"/>
          <w:sz w:val="24"/>
          <w:szCs w:val="24"/>
          <w:u w:val="single"/>
        </w:rPr>
        <w:t>GENERAL</w:t>
      </w:r>
    </w:p>
    <w:p w14:paraId="415D32F0" w14:textId="77777777" w:rsidR="00E3566F" w:rsidRDefault="00E3566F">
      <w:pPr>
        <w:widowControl w:val="0"/>
        <w:tabs>
          <w:tab w:val="left" w:pos="-720"/>
        </w:tabs>
        <w:snapToGrid w:val="0"/>
        <w:jc w:val="both"/>
        <w:rPr>
          <w:spacing w:val="-3"/>
          <w:sz w:val="24"/>
          <w:szCs w:val="24"/>
        </w:rPr>
      </w:pPr>
    </w:p>
    <w:p w14:paraId="2F77E79F"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t xml:space="preserve">All blank spaces in the </w:t>
      </w:r>
      <w:r w:rsidR="00AD6009">
        <w:rPr>
          <w:spacing w:val="-3"/>
          <w:sz w:val="24"/>
          <w:szCs w:val="24"/>
        </w:rPr>
        <w:t>PROPOSAL</w:t>
      </w:r>
      <w:r>
        <w:rPr>
          <w:spacing w:val="-3"/>
          <w:sz w:val="24"/>
          <w:szCs w:val="24"/>
        </w:rPr>
        <w:t xml:space="preserve"> form must be filled in, as required, preferably in BLACK ink.  No changes shall be made in the phraseology of the forms.  </w:t>
      </w:r>
    </w:p>
    <w:p w14:paraId="25FD8EB6" w14:textId="77777777" w:rsidR="00E3566F" w:rsidRDefault="00E3566F">
      <w:pPr>
        <w:widowControl w:val="0"/>
        <w:tabs>
          <w:tab w:val="left" w:pos="-720"/>
          <w:tab w:val="left" w:pos="0"/>
          <w:tab w:val="left" w:pos="720"/>
        </w:tabs>
        <w:snapToGrid w:val="0"/>
        <w:jc w:val="both"/>
        <w:rPr>
          <w:spacing w:val="-3"/>
          <w:sz w:val="24"/>
          <w:szCs w:val="24"/>
        </w:rPr>
      </w:pPr>
    </w:p>
    <w:p w14:paraId="0B58AEB1"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t xml:space="preserve">Any </w:t>
      </w:r>
      <w:r w:rsidR="00AD6009">
        <w:rPr>
          <w:spacing w:val="-3"/>
          <w:sz w:val="24"/>
          <w:szCs w:val="24"/>
        </w:rPr>
        <w:t>PROPOSAL</w:t>
      </w:r>
      <w:r>
        <w:rPr>
          <w:spacing w:val="-3"/>
          <w:sz w:val="24"/>
          <w:szCs w:val="24"/>
        </w:rPr>
        <w:t xml:space="preserve"> shall be deemed informal which contains omissions, erasures, alterations, or additions of any kind, or prices uncalled for, or in which any of the prices are obviously unbalanced, or which in any manner shall fail to conform to the conditions of the published </w:t>
      </w:r>
      <w:r w:rsidR="00AD6009">
        <w:rPr>
          <w:spacing w:val="-3"/>
          <w:sz w:val="24"/>
          <w:szCs w:val="24"/>
        </w:rPr>
        <w:t>Request for Proposal</w:t>
      </w:r>
      <w:r>
        <w:rPr>
          <w:spacing w:val="-3"/>
          <w:sz w:val="24"/>
          <w:szCs w:val="24"/>
        </w:rPr>
        <w:t>.</w:t>
      </w:r>
    </w:p>
    <w:p w14:paraId="64327638" w14:textId="77777777" w:rsidR="00E3566F" w:rsidRDefault="00E3566F">
      <w:pPr>
        <w:widowControl w:val="0"/>
        <w:tabs>
          <w:tab w:val="left" w:pos="-720"/>
        </w:tabs>
        <w:snapToGrid w:val="0"/>
        <w:jc w:val="both"/>
        <w:rPr>
          <w:spacing w:val="-3"/>
          <w:sz w:val="24"/>
          <w:szCs w:val="24"/>
        </w:rPr>
      </w:pPr>
    </w:p>
    <w:p w14:paraId="7EEE2BD7" w14:textId="77777777" w:rsidR="00280307" w:rsidRDefault="00E3566F" w:rsidP="005D305D">
      <w:pPr>
        <w:keepNext/>
        <w:keepLines/>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t xml:space="preserve">Only one </w:t>
      </w:r>
      <w:r w:rsidR="00AD6009">
        <w:rPr>
          <w:spacing w:val="-3"/>
          <w:sz w:val="24"/>
          <w:szCs w:val="24"/>
        </w:rPr>
        <w:t>PROPOSAL</w:t>
      </w:r>
      <w:r>
        <w:rPr>
          <w:spacing w:val="-3"/>
          <w:sz w:val="24"/>
          <w:szCs w:val="24"/>
        </w:rPr>
        <w:t xml:space="preserve"> from any individual, firm, partnership, or corporation, under the same or different names, will be considered.  Should it appear to the CITY that any </w:t>
      </w:r>
      <w:r w:rsidR="003B3491">
        <w:rPr>
          <w:spacing w:val="-3"/>
          <w:sz w:val="24"/>
          <w:szCs w:val="24"/>
        </w:rPr>
        <w:t>Proposer</w:t>
      </w:r>
      <w:r>
        <w:rPr>
          <w:spacing w:val="-3"/>
          <w:sz w:val="24"/>
          <w:szCs w:val="24"/>
        </w:rPr>
        <w:t xml:space="preserve"> is interested in more than one Proposal for work contemplated; all Proposals in which such </w:t>
      </w:r>
      <w:r w:rsidR="003B3491">
        <w:rPr>
          <w:spacing w:val="-3"/>
          <w:sz w:val="24"/>
          <w:szCs w:val="24"/>
        </w:rPr>
        <w:t>Proposer</w:t>
      </w:r>
      <w:r>
        <w:rPr>
          <w:spacing w:val="-3"/>
          <w:sz w:val="24"/>
          <w:szCs w:val="24"/>
        </w:rPr>
        <w:t xml:space="preserve"> is interested will be rejected.</w:t>
      </w:r>
    </w:p>
    <w:p w14:paraId="1214CDB8" w14:textId="77777777" w:rsidR="00E3566F" w:rsidRDefault="00E3566F">
      <w:pPr>
        <w:widowControl w:val="0"/>
        <w:tabs>
          <w:tab w:val="left" w:pos="-720"/>
        </w:tabs>
        <w:snapToGrid w:val="0"/>
        <w:jc w:val="both"/>
        <w:rPr>
          <w:spacing w:val="-3"/>
          <w:sz w:val="24"/>
          <w:szCs w:val="24"/>
        </w:rPr>
      </w:pPr>
    </w:p>
    <w:p w14:paraId="4324D400"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t>B.</w:t>
      </w:r>
      <w:r>
        <w:rPr>
          <w:spacing w:val="-3"/>
          <w:sz w:val="24"/>
          <w:szCs w:val="24"/>
        </w:rPr>
        <w:tab/>
      </w:r>
      <w:r>
        <w:rPr>
          <w:spacing w:val="-3"/>
          <w:sz w:val="24"/>
          <w:szCs w:val="24"/>
          <w:u w:val="single"/>
        </w:rPr>
        <w:t>SIGNATURE</w:t>
      </w:r>
    </w:p>
    <w:p w14:paraId="76E5DAC4" w14:textId="77777777" w:rsidR="00E3566F" w:rsidRDefault="00E3566F">
      <w:pPr>
        <w:widowControl w:val="0"/>
        <w:tabs>
          <w:tab w:val="left" w:pos="-720"/>
        </w:tabs>
        <w:snapToGrid w:val="0"/>
        <w:jc w:val="both"/>
        <w:rPr>
          <w:spacing w:val="-3"/>
          <w:sz w:val="24"/>
          <w:szCs w:val="24"/>
        </w:rPr>
      </w:pPr>
    </w:p>
    <w:p w14:paraId="6B067814"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t xml:space="preserve">The </w:t>
      </w:r>
      <w:r w:rsidR="003B3491">
        <w:rPr>
          <w:spacing w:val="-3"/>
          <w:sz w:val="24"/>
          <w:szCs w:val="24"/>
        </w:rPr>
        <w:t>Proposer</w:t>
      </w:r>
      <w:r>
        <w:rPr>
          <w:spacing w:val="-3"/>
          <w:sz w:val="24"/>
          <w:szCs w:val="24"/>
        </w:rPr>
        <w:t xml:space="preserve"> shall sign his </w:t>
      </w:r>
      <w:r w:rsidR="00AD6009">
        <w:rPr>
          <w:spacing w:val="-3"/>
          <w:sz w:val="24"/>
          <w:szCs w:val="24"/>
        </w:rPr>
        <w:t>PROPOSAL</w:t>
      </w:r>
      <w:r>
        <w:rPr>
          <w:spacing w:val="-3"/>
          <w:sz w:val="24"/>
          <w:szCs w:val="24"/>
        </w:rPr>
        <w:t xml:space="preserve"> in the blank space provided therefore.  If </w:t>
      </w:r>
      <w:r w:rsidR="003B3491">
        <w:rPr>
          <w:spacing w:val="-3"/>
          <w:sz w:val="24"/>
          <w:szCs w:val="24"/>
        </w:rPr>
        <w:t>Proposer</w:t>
      </w:r>
      <w:r>
        <w:rPr>
          <w:spacing w:val="-3"/>
          <w:sz w:val="24"/>
          <w:szCs w:val="24"/>
        </w:rPr>
        <w:t xml:space="preserve"> is a corporation, the legal name of the corporation shall be set forth above, together with the signature of the officer or officers authorized to sign Contracts on behalf of the corporation.  </w:t>
      </w:r>
      <w:r>
        <w:rPr>
          <w:spacing w:val="-3"/>
          <w:sz w:val="24"/>
          <w:szCs w:val="24"/>
        </w:rPr>
        <w:lastRenderedPageBreak/>
        <w:t xml:space="preserve">If </w:t>
      </w:r>
      <w:r w:rsidR="003B3491">
        <w:rPr>
          <w:spacing w:val="-3"/>
          <w:sz w:val="24"/>
          <w:szCs w:val="24"/>
        </w:rPr>
        <w:t>Proposer</w:t>
      </w:r>
      <w:r>
        <w:rPr>
          <w:spacing w:val="-3"/>
          <w:sz w:val="24"/>
          <w:szCs w:val="24"/>
        </w:rPr>
        <w:t xml:space="preserve"> is a partnership, the true name of the firm shall be set forth above, together with the signature of the partner or partners authorized to sign Contracts in behalf of the partnership.  If signature is by an agent, other than an officer of a corporation or a member of a partnership, a notarized power-of-attorney must be on file with the CITY prior to opening of Proposals or submitted with the Proposal, otherwise the Proposal will be regarded as not properly authorized.  </w:t>
      </w:r>
    </w:p>
    <w:p w14:paraId="7239803D"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r>
    </w:p>
    <w:p w14:paraId="22F9906F" w14:textId="77777777" w:rsidR="00E3566F" w:rsidRDefault="00A232A1">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sidR="004F136A">
        <w:rPr>
          <w:spacing w:val="-3"/>
          <w:sz w:val="24"/>
          <w:szCs w:val="24"/>
        </w:rPr>
        <w:t>C</w:t>
      </w:r>
      <w:r w:rsidR="00E3566F">
        <w:rPr>
          <w:spacing w:val="-3"/>
          <w:sz w:val="24"/>
          <w:szCs w:val="24"/>
        </w:rPr>
        <w:t>.</w:t>
      </w:r>
      <w:r w:rsidR="00E3566F">
        <w:rPr>
          <w:spacing w:val="-3"/>
          <w:sz w:val="24"/>
          <w:szCs w:val="24"/>
        </w:rPr>
        <w:tab/>
      </w:r>
      <w:r w:rsidR="00E3566F">
        <w:rPr>
          <w:spacing w:val="-3"/>
          <w:sz w:val="24"/>
          <w:szCs w:val="24"/>
          <w:u w:val="single"/>
        </w:rPr>
        <w:t>ATTACHMENTS</w:t>
      </w:r>
    </w:p>
    <w:p w14:paraId="5B26B7EE" w14:textId="77777777" w:rsidR="00E3566F" w:rsidRDefault="00E3566F">
      <w:pPr>
        <w:widowControl w:val="0"/>
        <w:tabs>
          <w:tab w:val="left" w:pos="-720"/>
        </w:tabs>
        <w:snapToGrid w:val="0"/>
        <w:jc w:val="both"/>
        <w:rPr>
          <w:spacing w:val="-3"/>
          <w:sz w:val="24"/>
          <w:szCs w:val="24"/>
        </w:rPr>
      </w:pPr>
    </w:p>
    <w:p w14:paraId="776B1BD8"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ab/>
      </w:r>
      <w:r>
        <w:rPr>
          <w:spacing w:val="-3"/>
          <w:sz w:val="24"/>
          <w:szCs w:val="24"/>
        </w:rPr>
        <w:tab/>
      </w:r>
      <w:r w:rsidR="003B3491">
        <w:rPr>
          <w:spacing w:val="-3"/>
          <w:sz w:val="24"/>
          <w:szCs w:val="24"/>
        </w:rPr>
        <w:t>Proposer</w:t>
      </w:r>
      <w:r>
        <w:rPr>
          <w:spacing w:val="-3"/>
          <w:sz w:val="24"/>
          <w:szCs w:val="24"/>
        </w:rPr>
        <w:t xml:space="preserve"> shall complete and submit </w:t>
      </w:r>
      <w:r w:rsidR="00AD6009">
        <w:rPr>
          <w:spacing w:val="-3"/>
          <w:sz w:val="24"/>
          <w:szCs w:val="24"/>
        </w:rPr>
        <w:t>the following forms with his proposal</w:t>
      </w:r>
      <w:r>
        <w:rPr>
          <w:spacing w:val="-3"/>
          <w:sz w:val="24"/>
          <w:szCs w:val="24"/>
        </w:rPr>
        <w:t>:</w:t>
      </w:r>
    </w:p>
    <w:p w14:paraId="63182D5F" w14:textId="77777777" w:rsidR="00E3566F" w:rsidRDefault="00E3566F">
      <w:pPr>
        <w:ind w:left="1440"/>
        <w:rPr>
          <w:sz w:val="24"/>
          <w:szCs w:val="24"/>
        </w:rPr>
      </w:pPr>
    </w:p>
    <w:p w14:paraId="319171C0" w14:textId="77777777" w:rsidR="00E3566F" w:rsidRDefault="00E3566F" w:rsidP="00537F9B">
      <w:pPr>
        <w:numPr>
          <w:ilvl w:val="0"/>
          <w:numId w:val="7"/>
        </w:numPr>
        <w:ind w:left="2430"/>
        <w:rPr>
          <w:sz w:val="24"/>
          <w:szCs w:val="24"/>
        </w:rPr>
      </w:pPr>
      <w:r>
        <w:rPr>
          <w:sz w:val="24"/>
          <w:szCs w:val="24"/>
        </w:rPr>
        <w:t>Anti-Kickback Affidavit</w:t>
      </w:r>
    </w:p>
    <w:p w14:paraId="33C59D3B" w14:textId="77777777" w:rsidR="00E3566F" w:rsidRDefault="00FE10BD" w:rsidP="00537F9B">
      <w:pPr>
        <w:numPr>
          <w:ilvl w:val="0"/>
          <w:numId w:val="7"/>
        </w:numPr>
        <w:ind w:left="2430"/>
        <w:rPr>
          <w:sz w:val="24"/>
          <w:szCs w:val="24"/>
        </w:rPr>
      </w:pPr>
      <w:r>
        <w:rPr>
          <w:sz w:val="24"/>
          <w:szCs w:val="24"/>
        </w:rPr>
        <w:t>Sworn Statement under section 287.133(3)(a) Florida Statutes, on public entity crimes</w:t>
      </w:r>
    </w:p>
    <w:p w14:paraId="3F2DA90A" w14:textId="77777777" w:rsidR="001A3F73" w:rsidRPr="00E554BF" w:rsidRDefault="00E3566F" w:rsidP="00E554BF">
      <w:pPr>
        <w:numPr>
          <w:ilvl w:val="0"/>
          <w:numId w:val="7"/>
        </w:numPr>
        <w:ind w:left="2430"/>
        <w:rPr>
          <w:bCs/>
          <w:sz w:val="24"/>
        </w:rPr>
      </w:pPr>
      <w:r w:rsidRPr="00E554BF">
        <w:rPr>
          <w:sz w:val="24"/>
          <w:szCs w:val="24"/>
        </w:rPr>
        <w:t>Indemnification Form</w:t>
      </w:r>
    </w:p>
    <w:p w14:paraId="55BABED8" w14:textId="77777777" w:rsidR="00E3566F" w:rsidRDefault="00E3566F" w:rsidP="00537F9B">
      <w:pPr>
        <w:numPr>
          <w:ilvl w:val="0"/>
          <w:numId w:val="7"/>
        </w:numPr>
        <w:ind w:left="2430"/>
        <w:rPr>
          <w:sz w:val="24"/>
          <w:szCs w:val="24"/>
        </w:rPr>
      </w:pPr>
      <w:r>
        <w:rPr>
          <w:sz w:val="24"/>
          <w:szCs w:val="24"/>
        </w:rPr>
        <w:t>Domestic Partnership Affidavit</w:t>
      </w:r>
    </w:p>
    <w:p w14:paraId="783858FB" w14:textId="77777777" w:rsidR="00E3566F" w:rsidRPr="00483D46" w:rsidRDefault="00E3566F" w:rsidP="00537F9B">
      <w:pPr>
        <w:numPr>
          <w:ilvl w:val="0"/>
          <w:numId w:val="7"/>
        </w:numPr>
        <w:ind w:left="2430"/>
      </w:pPr>
      <w:r>
        <w:rPr>
          <w:sz w:val="24"/>
          <w:szCs w:val="24"/>
        </w:rPr>
        <w:t>Cone of Silence Affidavit</w:t>
      </w:r>
    </w:p>
    <w:p w14:paraId="24BA8055" w14:textId="77777777" w:rsidR="00436881" w:rsidRPr="00372CF5" w:rsidRDefault="00436881" w:rsidP="00537F9B">
      <w:pPr>
        <w:numPr>
          <w:ilvl w:val="0"/>
          <w:numId w:val="7"/>
        </w:numPr>
        <w:ind w:left="2430"/>
      </w:pPr>
      <w:r>
        <w:rPr>
          <w:sz w:val="24"/>
          <w:szCs w:val="24"/>
        </w:rPr>
        <w:t>Non-Collusion Affidavit</w:t>
      </w:r>
    </w:p>
    <w:p w14:paraId="21DA0D21" w14:textId="77777777" w:rsidR="00651A6E" w:rsidRPr="005B4339" w:rsidRDefault="00651A6E" w:rsidP="00537F9B">
      <w:pPr>
        <w:numPr>
          <w:ilvl w:val="0"/>
          <w:numId w:val="7"/>
        </w:numPr>
        <w:ind w:left="2430"/>
      </w:pPr>
      <w:r>
        <w:rPr>
          <w:sz w:val="24"/>
          <w:szCs w:val="24"/>
        </w:rPr>
        <w:t xml:space="preserve">All requirements listed in </w:t>
      </w:r>
      <w:r w:rsidR="0037470B">
        <w:rPr>
          <w:sz w:val="24"/>
          <w:szCs w:val="24"/>
        </w:rPr>
        <w:t>Proposal Submittal Requirements</w:t>
      </w:r>
    </w:p>
    <w:p w14:paraId="45367312" w14:textId="77777777" w:rsidR="005B4339" w:rsidRPr="00FE10BD" w:rsidRDefault="0099554D" w:rsidP="00537F9B">
      <w:pPr>
        <w:numPr>
          <w:ilvl w:val="0"/>
          <w:numId w:val="7"/>
        </w:numPr>
        <w:ind w:left="2430"/>
      </w:pPr>
      <w:r>
        <w:rPr>
          <w:sz w:val="24"/>
          <w:szCs w:val="24"/>
        </w:rPr>
        <w:t>Proof of Insurance</w:t>
      </w:r>
    </w:p>
    <w:p w14:paraId="54E94956" w14:textId="77777777" w:rsidR="000815D9" w:rsidRDefault="000815D9">
      <w:pPr>
        <w:widowControl w:val="0"/>
        <w:tabs>
          <w:tab w:val="left" w:pos="-720"/>
          <w:tab w:val="left" w:pos="0"/>
          <w:tab w:val="left" w:pos="720"/>
        </w:tabs>
        <w:snapToGrid w:val="0"/>
        <w:ind w:left="1440" w:hanging="1440"/>
        <w:jc w:val="both"/>
        <w:rPr>
          <w:spacing w:val="-3"/>
          <w:sz w:val="24"/>
          <w:szCs w:val="24"/>
        </w:rPr>
      </w:pPr>
    </w:p>
    <w:p w14:paraId="14AF533E" w14:textId="77777777" w:rsidR="00E3566F" w:rsidRDefault="00E3566F">
      <w:pPr>
        <w:widowControl w:val="0"/>
        <w:tabs>
          <w:tab w:val="left" w:pos="-720"/>
          <w:tab w:val="left" w:pos="0"/>
          <w:tab w:val="left" w:pos="720"/>
        </w:tabs>
        <w:snapToGrid w:val="0"/>
        <w:ind w:left="1440" w:hanging="1440"/>
        <w:jc w:val="both"/>
        <w:rPr>
          <w:spacing w:val="-3"/>
          <w:sz w:val="24"/>
          <w:szCs w:val="24"/>
        </w:rPr>
      </w:pPr>
      <w:r>
        <w:rPr>
          <w:spacing w:val="-3"/>
          <w:sz w:val="24"/>
          <w:szCs w:val="24"/>
        </w:rPr>
        <w:t>7.</w:t>
      </w:r>
      <w:r>
        <w:rPr>
          <w:spacing w:val="-3"/>
          <w:sz w:val="24"/>
          <w:szCs w:val="24"/>
        </w:rPr>
        <w:tab/>
      </w:r>
      <w:r>
        <w:rPr>
          <w:spacing w:val="-3"/>
          <w:sz w:val="24"/>
          <w:szCs w:val="24"/>
          <w:u w:val="single"/>
        </w:rPr>
        <w:t>STATE AND LOCAL SALES AND USE TAXES</w:t>
      </w:r>
    </w:p>
    <w:p w14:paraId="251933B0" w14:textId="77777777" w:rsidR="00E3566F" w:rsidRDefault="00E3566F">
      <w:pPr>
        <w:widowControl w:val="0"/>
        <w:tabs>
          <w:tab w:val="left" w:pos="-720"/>
        </w:tabs>
        <w:snapToGrid w:val="0"/>
        <w:jc w:val="both"/>
        <w:rPr>
          <w:spacing w:val="-3"/>
          <w:sz w:val="24"/>
          <w:szCs w:val="24"/>
        </w:rPr>
      </w:pPr>
    </w:p>
    <w:p w14:paraId="52E0A953"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ab/>
        <w:t xml:space="preserve">Unless the </w:t>
      </w:r>
      <w:r w:rsidR="00A232A1">
        <w:rPr>
          <w:spacing w:val="-3"/>
          <w:sz w:val="24"/>
          <w:szCs w:val="24"/>
        </w:rPr>
        <w:t>contract documents</w:t>
      </w:r>
      <w:r>
        <w:rPr>
          <w:spacing w:val="-3"/>
          <w:sz w:val="24"/>
          <w:szCs w:val="24"/>
        </w:rPr>
        <w:t xml:space="preserve"> </w:t>
      </w:r>
      <w:r w:rsidR="00C91DF4">
        <w:rPr>
          <w:spacing w:val="-3"/>
          <w:sz w:val="24"/>
          <w:szCs w:val="24"/>
        </w:rPr>
        <w:t>contain</w:t>
      </w:r>
      <w:r>
        <w:rPr>
          <w:spacing w:val="-3"/>
          <w:sz w:val="24"/>
          <w:szCs w:val="24"/>
        </w:rPr>
        <w:t xml:space="preserve"> a statement that the CITY is exempt from state sales tax on materials incorporated into the work due to the qualification of the work under this Contract, the Contractor, as required by the laws and statutes of the state and its political subdivisions, shall pay all state and local sales and use taxes.  Prices quoted in the Proposal shall include all nonexempt sales and use taxes, unless provision is made in the Proposal form to separately itemize the tax.</w:t>
      </w:r>
    </w:p>
    <w:p w14:paraId="0FCCAC72" w14:textId="77777777" w:rsidR="00E3566F" w:rsidRDefault="00E3566F">
      <w:pPr>
        <w:widowControl w:val="0"/>
        <w:tabs>
          <w:tab w:val="left" w:pos="-720"/>
          <w:tab w:val="left" w:pos="0"/>
        </w:tabs>
        <w:snapToGrid w:val="0"/>
        <w:ind w:left="720" w:hanging="720"/>
        <w:jc w:val="both"/>
        <w:rPr>
          <w:spacing w:val="-3"/>
          <w:sz w:val="24"/>
          <w:szCs w:val="24"/>
        </w:rPr>
      </w:pPr>
    </w:p>
    <w:p w14:paraId="3A005C58"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8.</w:t>
      </w:r>
      <w:r>
        <w:rPr>
          <w:spacing w:val="-3"/>
          <w:sz w:val="24"/>
          <w:szCs w:val="24"/>
        </w:rPr>
        <w:tab/>
      </w:r>
      <w:r>
        <w:rPr>
          <w:spacing w:val="-3"/>
          <w:sz w:val="24"/>
          <w:szCs w:val="24"/>
          <w:u w:val="single"/>
        </w:rPr>
        <w:t xml:space="preserve">SUBMISSION OF </w:t>
      </w:r>
      <w:r w:rsidR="00AD6009">
        <w:rPr>
          <w:spacing w:val="-3"/>
          <w:sz w:val="24"/>
          <w:szCs w:val="24"/>
          <w:u w:val="single"/>
        </w:rPr>
        <w:t>PROPOSALS</w:t>
      </w:r>
    </w:p>
    <w:p w14:paraId="3AE36806" w14:textId="77777777" w:rsidR="00E3566F" w:rsidRDefault="00E3566F">
      <w:pPr>
        <w:widowControl w:val="0"/>
        <w:tabs>
          <w:tab w:val="left" w:pos="-720"/>
        </w:tabs>
        <w:snapToGrid w:val="0"/>
        <w:jc w:val="both"/>
        <w:rPr>
          <w:spacing w:val="-3"/>
          <w:sz w:val="24"/>
          <w:szCs w:val="24"/>
        </w:rPr>
      </w:pPr>
    </w:p>
    <w:p w14:paraId="411A6FAB" w14:textId="77777777" w:rsidR="00B8139D" w:rsidRDefault="00E3566F" w:rsidP="00572A88">
      <w:pPr>
        <w:pStyle w:val="BodyTextIndent"/>
        <w:rPr>
          <w:szCs w:val="24"/>
        </w:rPr>
      </w:pPr>
      <w:r>
        <w:rPr>
          <w:szCs w:val="24"/>
        </w:rPr>
        <w:tab/>
        <w:t xml:space="preserve">All </w:t>
      </w:r>
      <w:r w:rsidR="00AD6009">
        <w:rPr>
          <w:szCs w:val="24"/>
        </w:rPr>
        <w:t>PROPOSALS</w:t>
      </w:r>
      <w:r>
        <w:rPr>
          <w:szCs w:val="24"/>
        </w:rPr>
        <w:t xml:space="preserve"> must be submitted not later than the time prescribed, at the place, and in the manner set forth in the </w:t>
      </w:r>
      <w:r w:rsidR="00FF33BC">
        <w:rPr>
          <w:szCs w:val="24"/>
        </w:rPr>
        <w:t>Request for Proposals</w:t>
      </w:r>
      <w:r>
        <w:rPr>
          <w:szCs w:val="24"/>
        </w:rPr>
        <w:t xml:space="preserve">.  </w:t>
      </w:r>
    </w:p>
    <w:p w14:paraId="2E3AC385" w14:textId="77777777" w:rsidR="00B8139D" w:rsidRDefault="00B8139D">
      <w:pPr>
        <w:pStyle w:val="BodyTextIndent"/>
        <w:rPr>
          <w:szCs w:val="24"/>
        </w:rPr>
      </w:pPr>
    </w:p>
    <w:p w14:paraId="1F6B9B56" w14:textId="77777777" w:rsidR="00E3566F" w:rsidRDefault="00AD6009">
      <w:pPr>
        <w:pStyle w:val="BodyTextIndent"/>
        <w:rPr>
          <w:color w:val="FF0000"/>
          <w:szCs w:val="24"/>
        </w:rPr>
      </w:pPr>
      <w:r>
        <w:rPr>
          <w:szCs w:val="24"/>
        </w:rPr>
        <w:t>PROPOSALS</w:t>
      </w:r>
      <w:r w:rsidR="00E3566F">
        <w:rPr>
          <w:szCs w:val="24"/>
        </w:rPr>
        <w:t xml:space="preserve"> must be made on the </w:t>
      </w:r>
      <w:r>
        <w:rPr>
          <w:szCs w:val="24"/>
        </w:rPr>
        <w:t>PROPOSAL</w:t>
      </w:r>
      <w:r w:rsidR="00E3566F">
        <w:rPr>
          <w:szCs w:val="24"/>
        </w:rPr>
        <w:t xml:space="preserve"> forms provided herewith, </w:t>
      </w:r>
      <w:r w:rsidR="00E3566F">
        <w:rPr>
          <w:b/>
        </w:rPr>
        <w:t xml:space="preserve">submit one (1) ORIGINAL bid package and </w:t>
      </w:r>
      <w:r w:rsidR="00280307">
        <w:rPr>
          <w:b/>
        </w:rPr>
        <w:t>two</w:t>
      </w:r>
      <w:r w:rsidR="00E3566F">
        <w:rPr>
          <w:b/>
        </w:rPr>
        <w:t xml:space="preserve"> (</w:t>
      </w:r>
      <w:r w:rsidR="00280307">
        <w:rPr>
          <w:b/>
        </w:rPr>
        <w:t>2</w:t>
      </w:r>
      <w:r w:rsidR="00A232A1">
        <w:rPr>
          <w:b/>
        </w:rPr>
        <w:t>) FLASH DRIVE</w:t>
      </w:r>
      <w:r w:rsidR="00280307">
        <w:rPr>
          <w:b/>
        </w:rPr>
        <w:t>S</w:t>
      </w:r>
      <w:r w:rsidR="00E3566F">
        <w:rPr>
          <w:b/>
        </w:rPr>
        <w:t xml:space="preserve"> containing a single PDF file of the entire bid package. </w:t>
      </w:r>
      <w:r w:rsidR="00E3566F">
        <w:rPr>
          <w:b/>
          <w:szCs w:val="24"/>
        </w:rPr>
        <w:t xml:space="preserve"> </w:t>
      </w:r>
    </w:p>
    <w:p w14:paraId="7E32F9CC" w14:textId="77777777" w:rsidR="00E3566F" w:rsidRDefault="00E3566F">
      <w:pPr>
        <w:widowControl w:val="0"/>
        <w:tabs>
          <w:tab w:val="left" w:pos="-720"/>
        </w:tabs>
        <w:snapToGrid w:val="0"/>
        <w:jc w:val="both"/>
        <w:rPr>
          <w:color w:val="FF0000"/>
          <w:spacing w:val="-3"/>
          <w:sz w:val="24"/>
          <w:szCs w:val="24"/>
        </w:rPr>
      </w:pPr>
    </w:p>
    <w:p w14:paraId="04A5F2DC"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ab/>
        <w:t xml:space="preserve">Each </w:t>
      </w:r>
      <w:r w:rsidR="00AD6009">
        <w:rPr>
          <w:spacing w:val="-3"/>
          <w:sz w:val="24"/>
          <w:szCs w:val="24"/>
        </w:rPr>
        <w:t>PROPOSAL</w:t>
      </w:r>
      <w:r>
        <w:rPr>
          <w:spacing w:val="-3"/>
          <w:sz w:val="24"/>
          <w:szCs w:val="24"/>
        </w:rPr>
        <w:t xml:space="preserve"> must be submitted in a sealed envelope, so marked as to indicate the </w:t>
      </w:r>
      <w:r w:rsidR="003B3491">
        <w:rPr>
          <w:spacing w:val="-3"/>
          <w:sz w:val="24"/>
          <w:szCs w:val="24"/>
        </w:rPr>
        <w:t>Proposer</w:t>
      </w:r>
      <w:r>
        <w:rPr>
          <w:spacing w:val="-3"/>
          <w:sz w:val="24"/>
          <w:szCs w:val="24"/>
        </w:rPr>
        <w:t xml:space="preserve">'s name and its contents (project name and number) without being opened, and addressed in conformance with the instructions in the </w:t>
      </w:r>
      <w:r w:rsidR="00FF33BC">
        <w:rPr>
          <w:spacing w:val="-3"/>
          <w:sz w:val="24"/>
          <w:szCs w:val="24"/>
        </w:rPr>
        <w:t>Request for Proposals</w:t>
      </w:r>
      <w:r>
        <w:rPr>
          <w:spacing w:val="-3"/>
          <w:sz w:val="24"/>
          <w:szCs w:val="24"/>
        </w:rPr>
        <w:t xml:space="preserve">.  </w:t>
      </w:r>
    </w:p>
    <w:p w14:paraId="6D629D30"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9.</w:t>
      </w:r>
      <w:r>
        <w:rPr>
          <w:spacing w:val="-3"/>
          <w:sz w:val="24"/>
          <w:szCs w:val="24"/>
        </w:rPr>
        <w:tab/>
      </w:r>
      <w:r>
        <w:rPr>
          <w:spacing w:val="-3"/>
          <w:sz w:val="24"/>
          <w:szCs w:val="24"/>
          <w:u w:val="single"/>
        </w:rPr>
        <w:t xml:space="preserve">MODIFICATION OR WITHDRAWAL OF </w:t>
      </w:r>
      <w:r w:rsidR="00AD6009">
        <w:rPr>
          <w:spacing w:val="-3"/>
          <w:sz w:val="24"/>
          <w:szCs w:val="24"/>
          <w:u w:val="single"/>
        </w:rPr>
        <w:t>PROPOSALS</w:t>
      </w:r>
    </w:p>
    <w:p w14:paraId="7B352E46" w14:textId="77777777" w:rsidR="00E3566F" w:rsidRDefault="00E3566F">
      <w:pPr>
        <w:widowControl w:val="0"/>
        <w:tabs>
          <w:tab w:val="left" w:pos="-720"/>
        </w:tabs>
        <w:snapToGrid w:val="0"/>
        <w:jc w:val="both"/>
        <w:rPr>
          <w:spacing w:val="-3"/>
          <w:sz w:val="24"/>
          <w:szCs w:val="24"/>
        </w:rPr>
      </w:pPr>
    </w:p>
    <w:p w14:paraId="423D2CBD" w14:textId="77777777" w:rsidR="00E3566F" w:rsidRDefault="00E3566F" w:rsidP="001A3F73">
      <w:pPr>
        <w:widowControl w:val="0"/>
        <w:tabs>
          <w:tab w:val="left" w:pos="-720"/>
          <w:tab w:val="left" w:pos="0"/>
        </w:tabs>
        <w:snapToGrid w:val="0"/>
        <w:ind w:left="720" w:hanging="720"/>
        <w:jc w:val="both"/>
        <w:rPr>
          <w:spacing w:val="-3"/>
          <w:sz w:val="24"/>
          <w:szCs w:val="24"/>
        </w:rPr>
      </w:pPr>
      <w:r>
        <w:rPr>
          <w:spacing w:val="-3"/>
          <w:sz w:val="24"/>
          <w:szCs w:val="24"/>
        </w:rPr>
        <w:tab/>
        <w:t xml:space="preserve">Prior to the time and date designated for receipt of </w:t>
      </w:r>
      <w:r w:rsidR="00AD6009">
        <w:rPr>
          <w:spacing w:val="-3"/>
          <w:sz w:val="24"/>
          <w:szCs w:val="24"/>
        </w:rPr>
        <w:t>PROPOSALS</w:t>
      </w:r>
      <w:r>
        <w:rPr>
          <w:spacing w:val="-3"/>
          <w:sz w:val="24"/>
          <w:szCs w:val="24"/>
        </w:rPr>
        <w:t xml:space="preserve">, any </w:t>
      </w:r>
      <w:r w:rsidR="00AD6009">
        <w:rPr>
          <w:spacing w:val="-3"/>
          <w:sz w:val="24"/>
          <w:szCs w:val="24"/>
        </w:rPr>
        <w:t>PROPOSAL</w:t>
      </w:r>
      <w:r>
        <w:rPr>
          <w:spacing w:val="-3"/>
          <w:sz w:val="24"/>
          <w:szCs w:val="24"/>
        </w:rPr>
        <w:t xml:space="preserve"> submitted may be withdrawn by notice to the party receiving </w:t>
      </w:r>
      <w:r w:rsidR="00AD6009">
        <w:rPr>
          <w:spacing w:val="-3"/>
          <w:sz w:val="24"/>
          <w:szCs w:val="24"/>
        </w:rPr>
        <w:t>PROPOSALS</w:t>
      </w:r>
      <w:r>
        <w:rPr>
          <w:spacing w:val="-3"/>
          <w:sz w:val="24"/>
          <w:szCs w:val="24"/>
        </w:rPr>
        <w:t xml:space="preserve"> at the place designated for receipt of </w:t>
      </w:r>
      <w:r w:rsidR="00AD6009">
        <w:rPr>
          <w:spacing w:val="-3"/>
          <w:sz w:val="24"/>
          <w:szCs w:val="24"/>
        </w:rPr>
        <w:t>PROPOSALS</w:t>
      </w:r>
      <w:r>
        <w:rPr>
          <w:spacing w:val="-3"/>
          <w:sz w:val="24"/>
          <w:szCs w:val="24"/>
        </w:rPr>
        <w:t xml:space="preserve">.  Such notice shall be in writing over the signature of the </w:t>
      </w:r>
      <w:r w:rsidR="003B3491">
        <w:rPr>
          <w:spacing w:val="-3"/>
          <w:sz w:val="24"/>
          <w:szCs w:val="24"/>
        </w:rPr>
        <w:t>Proposer</w:t>
      </w:r>
      <w:r>
        <w:rPr>
          <w:spacing w:val="-3"/>
          <w:sz w:val="24"/>
          <w:szCs w:val="24"/>
        </w:rPr>
        <w:t xml:space="preserve"> or by </w:t>
      </w:r>
      <w:r w:rsidR="00436881">
        <w:rPr>
          <w:spacing w:val="-3"/>
          <w:sz w:val="24"/>
          <w:szCs w:val="24"/>
        </w:rPr>
        <w:t>email</w:t>
      </w:r>
      <w:r>
        <w:rPr>
          <w:spacing w:val="-3"/>
          <w:sz w:val="24"/>
          <w:szCs w:val="24"/>
        </w:rPr>
        <w:t xml:space="preserve">.  If by </w:t>
      </w:r>
      <w:r w:rsidR="00436881">
        <w:rPr>
          <w:spacing w:val="-3"/>
          <w:sz w:val="24"/>
          <w:szCs w:val="24"/>
        </w:rPr>
        <w:lastRenderedPageBreak/>
        <w:t>email</w:t>
      </w:r>
      <w:r>
        <w:rPr>
          <w:spacing w:val="-3"/>
          <w:sz w:val="24"/>
          <w:szCs w:val="24"/>
        </w:rPr>
        <w:t xml:space="preserve">, written confirmation over the signature of the </w:t>
      </w:r>
      <w:r w:rsidR="003B3491">
        <w:rPr>
          <w:spacing w:val="-3"/>
          <w:sz w:val="24"/>
          <w:szCs w:val="24"/>
        </w:rPr>
        <w:t>Proposer</w:t>
      </w:r>
      <w:r>
        <w:rPr>
          <w:spacing w:val="-3"/>
          <w:sz w:val="24"/>
          <w:szCs w:val="24"/>
        </w:rPr>
        <w:t xml:space="preserve"> shall be mailed and postmarked on or before the date and time set for receipt of </w:t>
      </w:r>
      <w:r w:rsidR="00AD6009">
        <w:rPr>
          <w:spacing w:val="-3"/>
          <w:sz w:val="24"/>
          <w:szCs w:val="24"/>
        </w:rPr>
        <w:t>PROPOSAL</w:t>
      </w:r>
      <w:r>
        <w:rPr>
          <w:spacing w:val="-3"/>
          <w:sz w:val="24"/>
          <w:szCs w:val="24"/>
        </w:rPr>
        <w:t xml:space="preserve">.  No </w:t>
      </w:r>
      <w:r w:rsidR="00AD6009">
        <w:rPr>
          <w:spacing w:val="-3"/>
          <w:sz w:val="24"/>
          <w:szCs w:val="24"/>
        </w:rPr>
        <w:t>PROPOSAL</w:t>
      </w:r>
      <w:r>
        <w:rPr>
          <w:spacing w:val="-3"/>
          <w:sz w:val="24"/>
          <w:szCs w:val="24"/>
        </w:rPr>
        <w:t xml:space="preserve"> may be withdrawn after the time scheduled for opening of </w:t>
      </w:r>
      <w:r w:rsidR="00AD6009">
        <w:rPr>
          <w:spacing w:val="-3"/>
          <w:sz w:val="24"/>
          <w:szCs w:val="24"/>
        </w:rPr>
        <w:t>PROPOSALS</w:t>
      </w:r>
      <w:r>
        <w:rPr>
          <w:spacing w:val="-3"/>
          <w:sz w:val="24"/>
          <w:szCs w:val="24"/>
        </w:rPr>
        <w:t xml:space="preserve">, unless the time specified in paragraph AWARD OF CONTRACT of these Instructions to </w:t>
      </w:r>
      <w:r w:rsidR="003B3491">
        <w:rPr>
          <w:spacing w:val="-3"/>
          <w:sz w:val="24"/>
          <w:szCs w:val="24"/>
        </w:rPr>
        <w:t>Proposer</w:t>
      </w:r>
      <w:r>
        <w:rPr>
          <w:spacing w:val="-3"/>
          <w:sz w:val="24"/>
          <w:szCs w:val="24"/>
        </w:rPr>
        <w:t xml:space="preserve">s shall have elapsed.  </w:t>
      </w:r>
    </w:p>
    <w:p w14:paraId="3FEA2B7F" w14:textId="77777777" w:rsidR="00AD6009" w:rsidRDefault="00AD6009" w:rsidP="001A3F73">
      <w:pPr>
        <w:widowControl w:val="0"/>
        <w:tabs>
          <w:tab w:val="left" w:pos="-720"/>
          <w:tab w:val="left" w:pos="0"/>
        </w:tabs>
        <w:snapToGrid w:val="0"/>
        <w:ind w:left="720" w:hanging="720"/>
        <w:jc w:val="both"/>
        <w:rPr>
          <w:spacing w:val="-3"/>
          <w:sz w:val="24"/>
          <w:szCs w:val="24"/>
        </w:rPr>
      </w:pPr>
    </w:p>
    <w:p w14:paraId="15938300"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1</w:t>
      </w:r>
      <w:r w:rsidR="00B751E0">
        <w:rPr>
          <w:spacing w:val="-3"/>
          <w:sz w:val="24"/>
          <w:szCs w:val="24"/>
        </w:rPr>
        <w:t>0</w:t>
      </w:r>
      <w:r>
        <w:rPr>
          <w:spacing w:val="-3"/>
          <w:sz w:val="24"/>
          <w:szCs w:val="24"/>
        </w:rPr>
        <w:t>.</w:t>
      </w:r>
      <w:r>
        <w:rPr>
          <w:spacing w:val="-3"/>
          <w:sz w:val="24"/>
          <w:szCs w:val="24"/>
        </w:rPr>
        <w:tab/>
      </w:r>
      <w:r>
        <w:rPr>
          <w:spacing w:val="-3"/>
          <w:sz w:val="24"/>
          <w:szCs w:val="24"/>
          <w:u w:val="single"/>
        </w:rPr>
        <w:t>AWARD OF CONTRACT</w:t>
      </w:r>
    </w:p>
    <w:p w14:paraId="57156500" w14:textId="77777777" w:rsidR="00E3566F" w:rsidRDefault="00E3566F">
      <w:pPr>
        <w:widowControl w:val="0"/>
        <w:tabs>
          <w:tab w:val="left" w:pos="-720"/>
        </w:tabs>
        <w:snapToGrid w:val="0"/>
        <w:spacing w:line="200" w:lineRule="exact"/>
        <w:jc w:val="both"/>
        <w:rPr>
          <w:spacing w:val="-3"/>
          <w:sz w:val="24"/>
          <w:szCs w:val="24"/>
        </w:rPr>
      </w:pPr>
    </w:p>
    <w:p w14:paraId="6AD08E35"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ab/>
        <w:t xml:space="preserve">Within </w:t>
      </w:r>
      <w:r w:rsidR="0039010A">
        <w:rPr>
          <w:spacing w:val="-3"/>
          <w:sz w:val="24"/>
          <w:szCs w:val="24"/>
        </w:rPr>
        <w:t>ninety</w:t>
      </w:r>
      <w:r>
        <w:rPr>
          <w:spacing w:val="-3"/>
          <w:sz w:val="24"/>
          <w:szCs w:val="24"/>
        </w:rPr>
        <w:t xml:space="preserve"> (</w:t>
      </w:r>
      <w:r w:rsidR="00130112">
        <w:rPr>
          <w:spacing w:val="-3"/>
          <w:sz w:val="24"/>
          <w:szCs w:val="24"/>
        </w:rPr>
        <w:t>90</w:t>
      </w:r>
      <w:r>
        <w:rPr>
          <w:spacing w:val="-3"/>
          <w:sz w:val="24"/>
          <w:szCs w:val="24"/>
        </w:rPr>
        <w:t xml:space="preserve">) calendar days after the opening of Proposals, the CITY will accept one of the Proposals or will act in accordance with the following paragraphs.  The acceptance of the Proposal will be by written notice of award, mailed to the office designated in the Proposal, or delivered to the </w:t>
      </w:r>
      <w:r w:rsidR="003B3491">
        <w:rPr>
          <w:spacing w:val="-3"/>
          <w:sz w:val="24"/>
          <w:szCs w:val="24"/>
        </w:rPr>
        <w:t>Proposer</w:t>
      </w:r>
      <w:r>
        <w:rPr>
          <w:spacing w:val="-3"/>
          <w:sz w:val="24"/>
          <w:szCs w:val="24"/>
        </w:rPr>
        <w:t xml:space="preserve">'s representative.  In the event of failure of the </w:t>
      </w:r>
      <w:r w:rsidR="00436881">
        <w:rPr>
          <w:spacing w:val="-3"/>
          <w:sz w:val="24"/>
          <w:szCs w:val="24"/>
        </w:rPr>
        <w:t xml:space="preserve">highest </w:t>
      </w:r>
      <w:r w:rsidR="00483D46">
        <w:rPr>
          <w:spacing w:val="-3"/>
          <w:sz w:val="24"/>
          <w:szCs w:val="24"/>
        </w:rPr>
        <w:t>ranked Proposer</w:t>
      </w:r>
      <w:r>
        <w:rPr>
          <w:spacing w:val="-3"/>
          <w:sz w:val="24"/>
          <w:szCs w:val="24"/>
        </w:rPr>
        <w:t xml:space="preserve"> to sign the Contract and provide acceptable insurance certificate(s) and evidence of holding required licenses and certificates, the Owner may award the Contract to the </w:t>
      </w:r>
      <w:r w:rsidR="004F136A">
        <w:rPr>
          <w:spacing w:val="-3"/>
          <w:sz w:val="24"/>
          <w:szCs w:val="24"/>
        </w:rPr>
        <w:t>second ranked</w:t>
      </w:r>
      <w:r>
        <w:rPr>
          <w:spacing w:val="-3"/>
          <w:sz w:val="24"/>
          <w:szCs w:val="24"/>
        </w:rPr>
        <w:t xml:space="preserve"> </w:t>
      </w:r>
      <w:r w:rsidR="003B3491">
        <w:rPr>
          <w:spacing w:val="-3"/>
          <w:sz w:val="24"/>
          <w:szCs w:val="24"/>
        </w:rPr>
        <w:t>Proposer</w:t>
      </w:r>
      <w:r>
        <w:rPr>
          <w:spacing w:val="-3"/>
          <w:sz w:val="24"/>
          <w:szCs w:val="24"/>
        </w:rPr>
        <w:t xml:space="preserve">. Such award, if made, will be made within </w:t>
      </w:r>
      <w:r w:rsidR="00FE10BD">
        <w:rPr>
          <w:spacing w:val="-3"/>
          <w:sz w:val="24"/>
          <w:szCs w:val="24"/>
        </w:rPr>
        <w:t>one hundred-twenty</w:t>
      </w:r>
      <w:r>
        <w:rPr>
          <w:spacing w:val="-3"/>
          <w:sz w:val="24"/>
          <w:szCs w:val="24"/>
        </w:rPr>
        <w:t xml:space="preserve"> (</w:t>
      </w:r>
      <w:r w:rsidR="00FE10BD">
        <w:rPr>
          <w:spacing w:val="-3"/>
          <w:sz w:val="24"/>
          <w:szCs w:val="24"/>
        </w:rPr>
        <w:t>120</w:t>
      </w:r>
      <w:r>
        <w:rPr>
          <w:spacing w:val="-3"/>
          <w:sz w:val="24"/>
          <w:szCs w:val="24"/>
        </w:rPr>
        <w:t>) days after the opening of Proposals.</w:t>
      </w:r>
    </w:p>
    <w:p w14:paraId="5DEC85F5" w14:textId="77777777" w:rsidR="00E3566F" w:rsidRDefault="00E3566F">
      <w:pPr>
        <w:widowControl w:val="0"/>
        <w:tabs>
          <w:tab w:val="left" w:pos="-720"/>
          <w:tab w:val="left" w:pos="0"/>
        </w:tabs>
        <w:snapToGrid w:val="0"/>
        <w:ind w:left="720" w:hanging="720"/>
        <w:jc w:val="both"/>
        <w:rPr>
          <w:spacing w:val="-3"/>
          <w:sz w:val="24"/>
          <w:szCs w:val="24"/>
        </w:rPr>
      </w:pPr>
    </w:p>
    <w:p w14:paraId="55DBE7D6"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ab/>
        <w:t>The CITY reserves the right to accept or reject any or all Proposals, and to waive any informalities and irregularities in said Proposals.</w:t>
      </w:r>
    </w:p>
    <w:p w14:paraId="7059E2CB" w14:textId="77777777" w:rsidR="001A3F73" w:rsidRDefault="001A3F73" w:rsidP="001A3F73">
      <w:pPr>
        <w:widowControl w:val="0"/>
        <w:tabs>
          <w:tab w:val="left" w:pos="-720"/>
          <w:tab w:val="left" w:pos="0"/>
        </w:tabs>
        <w:snapToGrid w:val="0"/>
        <w:jc w:val="both"/>
        <w:rPr>
          <w:spacing w:val="-3"/>
          <w:sz w:val="24"/>
          <w:szCs w:val="24"/>
        </w:rPr>
      </w:pPr>
    </w:p>
    <w:p w14:paraId="435E6EB9" w14:textId="77777777" w:rsidR="00E3566F" w:rsidRDefault="00E3566F" w:rsidP="001A3F73">
      <w:pPr>
        <w:widowControl w:val="0"/>
        <w:tabs>
          <w:tab w:val="left" w:pos="-720"/>
          <w:tab w:val="left" w:pos="0"/>
        </w:tabs>
        <w:snapToGrid w:val="0"/>
        <w:jc w:val="both"/>
        <w:rPr>
          <w:spacing w:val="-3"/>
          <w:sz w:val="24"/>
          <w:szCs w:val="24"/>
        </w:rPr>
      </w:pPr>
      <w:r>
        <w:rPr>
          <w:spacing w:val="-3"/>
          <w:sz w:val="24"/>
          <w:szCs w:val="24"/>
        </w:rPr>
        <w:t>1</w:t>
      </w:r>
      <w:r w:rsidR="00B751E0">
        <w:rPr>
          <w:spacing w:val="-3"/>
          <w:sz w:val="24"/>
          <w:szCs w:val="24"/>
        </w:rPr>
        <w:t>1</w:t>
      </w:r>
      <w:r>
        <w:rPr>
          <w:spacing w:val="-3"/>
          <w:sz w:val="24"/>
          <w:szCs w:val="24"/>
        </w:rPr>
        <w:t>.</w:t>
      </w:r>
      <w:r>
        <w:rPr>
          <w:spacing w:val="-3"/>
          <w:sz w:val="24"/>
          <w:szCs w:val="24"/>
        </w:rPr>
        <w:tab/>
      </w:r>
      <w:r>
        <w:rPr>
          <w:spacing w:val="-3"/>
          <w:sz w:val="24"/>
          <w:szCs w:val="24"/>
          <w:u w:val="single"/>
        </w:rPr>
        <w:t>BASIS OF AWARD</w:t>
      </w:r>
    </w:p>
    <w:p w14:paraId="18CA751E" w14:textId="77777777" w:rsidR="00651A6E" w:rsidRPr="00651A6E" w:rsidRDefault="00651A6E" w:rsidP="0012049D">
      <w:pPr>
        <w:tabs>
          <w:tab w:val="left" w:pos="-720"/>
          <w:tab w:val="left" w:pos="0"/>
        </w:tabs>
        <w:snapToGrid w:val="0"/>
        <w:jc w:val="both"/>
        <w:rPr>
          <w:spacing w:val="-3"/>
          <w:sz w:val="24"/>
          <w:szCs w:val="24"/>
        </w:rPr>
      </w:pPr>
    </w:p>
    <w:p w14:paraId="29FBC56F" w14:textId="21277779" w:rsidR="005C7D33" w:rsidRPr="00012EB0" w:rsidRDefault="00012EB0" w:rsidP="005C7D33">
      <w:pPr>
        <w:ind w:left="720"/>
        <w:jc w:val="both"/>
        <w:rPr>
          <w:sz w:val="24"/>
          <w:szCs w:val="24"/>
        </w:rPr>
      </w:pPr>
      <w:r w:rsidRPr="00012EB0">
        <w:rPr>
          <w:spacing w:val="-1"/>
          <w:sz w:val="24"/>
          <w:szCs w:val="24"/>
        </w:rPr>
        <w:t>A</w:t>
      </w:r>
      <w:r w:rsidR="00D97143">
        <w:rPr>
          <w:spacing w:val="-1"/>
          <w:sz w:val="24"/>
          <w:szCs w:val="24"/>
        </w:rPr>
        <w:t xml:space="preserve"> selec</w:t>
      </w:r>
      <w:r w:rsidRPr="00012EB0">
        <w:rPr>
          <w:sz w:val="24"/>
          <w:szCs w:val="24"/>
        </w:rPr>
        <w:t>tion</w:t>
      </w:r>
      <w:r w:rsidRPr="00012EB0">
        <w:rPr>
          <w:spacing w:val="12"/>
          <w:sz w:val="24"/>
          <w:szCs w:val="24"/>
        </w:rPr>
        <w:t xml:space="preserve"> </w:t>
      </w:r>
      <w:r w:rsidRPr="00012EB0">
        <w:rPr>
          <w:sz w:val="24"/>
          <w:szCs w:val="24"/>
        </w:rPr>
        <w:t>co</w:t>
      </w:r>
      <w:r w:rsidRPr="00012EB0">
        <w:rPr>
          <w:spacing w:val="-1"/>
          <w:sz w:val="24"/>
          <w:szCs w:val="24"/>
        </w:rPr>
        <w:t>m</w:t>
      </w:r>
      <w:r w:rsidRPr="00012EB0">
        <w:rPr>
          <w:sz w:val="24"/>
          <w:szCs w:val="24"/>
        </w:rPr>
        <w:t>mit</w:t>
      </w:r>
      <w:r w:rsidRPr="00012EB0">
        <w:rPr>
          <w:spacing w:val="2"/>
          <w:sz w:val="24"/>
          <w:szCs w:val="24"/>
        </w:rPr>
        <w:t>t</w:t>
      </w:r>
      <w:r w:rsidRPr="00012EB0">
        <w:rPr>
          <w:sz w:val="24"/>
          <w:szCs w:val="24"/>
        </w:rPr>
        <w:t>ee</w:t>
      </w:r>
      <w:r w:rsidRPr="00012EB0">
        <w:rPr>
          <w:spacing w:val="13"/>
          <w:sz w:val="24"/>
          <w:szCs w:val="24"/>
        </w:rPr>
        <w:t xml:space="preserve"> </w:t>
      </w:r>
      <w:r w:rsidRPr="00012EB0">
        <w:rPr>
          <w:spacing w:val="-2"/>
          <w:sz w:val="24"/>
          <w:szCs w:val="24"/>
        </w:rPr>
        <w:t>w</w:t>
      </w:r>
      <w:r w:rsidRPr="00012EB0">
        <w:rPr>
          <w:sz w:val="24"/>
          <w:szCs w:val="24"/>
        </w:rPr>
        <w:t>ill</w:t>
      </w:r>
      <w:r w:rsidRPr="00012EB0">
        <w:rPr>
          <w:spacing w:val="10"/>
          <w:sz w:val="24"/>
          <w:szCs w:val="24"/>
        </w:rPr>
        <w:t xml:space="preserve"> </w:t>
      </w:r>
      <w:r w:rsidRPr="00012EB0">
        <w:rPr>
          <w:sz w:val="24"/>
          <w:szCs w:val="24"/>
        </w:rPr>
        <w:t>eval</w:t>
      </w:r>
      <w:r w:rsidRPr="00012EB0">
        <w:rPr>
          <w:spacing w:val="-1"/>
          <w:sz w:val="24"/>
          <w:szCs w:val="24"/>
        </w:rPr>
        <w:t>u</w:t>
      </w:r>
      <w:r w:rsidRPr="00012EB0">
        <w:rPr>
          <w:sz w:val="24"/>
          <w:szCs w:val="24"/>
        </w:rPr>
        <w:t>ate</w:t>
      </w:r>
      <w:r w:rsidRPr="00012EB0">
        <w:rPr>
          <w:spacing w:val="11"/>
          <w:sz w:val="24"/>
          <w:szCs w:val="24"/>
        </w:rPr>
        <w:t xml:space="preserve"> </w:t>
      </w:r>
      <w:r w:rsidRPr="00012EB0">
        <w:rPr>
          <w:sz w:val="24"/>
          <w:szCs w:val="24"/>
        </w:rPr>
        <w:t>all</w:t>
      </w:r>
      <w:r w:rsidRPr="00012EB0">
        <w:rPr>
          <w:spacing w:val="13"/>
          <w:sz w:val="24"/>
          <w:szCs w:val="24"/>
        </w:rPr>
        <w:t xml:space="preserve"> </w:t>
      </w:r>
      <w:r w:rsidRPr="00012EB0">
        <w:rPr>
          <w:sz w:val="24"/>
          <w:szCs w:val="24"/>
        </w:rPr>
        <w:t>p</w:t>
      </w:r>
      <w:r w:rsidRPr="00012EB0">
        <w:rPr>
          <w:spacing w:val="-1"/>
          <w:sz w:val="24"/>
          <w:szCs w:val="24"/>
        </w:rPr>
        <w:t>r</w:t>
      </w:r>
      <w:r w:rsidRPr="00012EB0">
        <w:rPr>
          <w:spacing w:val="1"/>
          <w:sz w:val="24"/>
          <w:szCs w:val="24"/>
        </w:rPr>
        <w:t>o</w:t>
      </w:r>
      <w:r w:rsidRPr="00012EB0">
        <w:rPr>
          <w:sz w:val="24"/>
          <w:szCs w:val="24"/>
        </w:rPr>
        <w:t>posals</w:t>
      </w:r>
      <w:r w:rsidRPr="00012EB0">
        <w:rPr>
          <w:spacing w:val="11"/>
          <w:sz w:val="24"/>
          <w:szCs w:val="24"/>
        </w:rPr>
        <w:t xml:space="preserve"> </w:t>
      </w:r>
      <w:r w:rsidRPr="00012EB0">
        <w:rPr>
          <w:sz w:val="24"/>
          <w:szCs w:val="24"/>
        </w:rPr>
        <w:t>th</w:t>
      </w:r>
      <w:r w:rsidRPr="00012EB0">
        <w:rPr>
          <w:spacing w:val="2"/>
          <w:sz w:val="24"/>
          <w:szCs w:val="24"/>
        </w:rPr>
        <w:t>a</w:t>
      </w:r>
      <w:r w:rsidRPr="00012EB0">
        <w:rPr>
          <w:sz w:val="24"/>
          <w:szCs w:val="24"/>
        </w:rPr>
        <w:t>t</w:t>
      </w:r>
      <w:r w:rsidRPr="00012EB0">
        <w:rPr>
          <w:spacing w:val="11"/>
          <w:sz w:val="24"/>
          <w:szCs w:val="24"/>
        </w:rPr>
        <w:t xml:space="preserve"> </w:t>
      </w:r>
      <w:r w:rsidRPr="00012EB0">
        <w:rPr>
          <w:sz w:val="24"/>
          <w:szCs w:val="24"/>
        </w:rPr>
        <w:t>meet</w:t>
      </w:r>
      <w:r w:rsidRPr="00012EB0">
        <w:rPr>
          <w:spacing w:val="11"/>
          <w:sz w:val="24"/>
          <w:szCs w:val="24"/>
        </w:rPr>
        <w:t xml:space="preserve"> </w:t>
      </w:r>
      <w:r w:rsidRPr="00012EB0">
        <w:rPr>
          <w:sz w:val="24"/>
          <w:szCs w:val="24"/>
        </w:rPr>
        <w:t>the</w:t>
      </w:r>
      <w:r w:rsidRPr="00012EB0">
        <w:rPr>
          <w:spacing w:val="11"/>
          <w:sz w:val="24"/>
          <w:szCs w:val="24"/>
        </w:rPr>
        <w:t xml:space="preserve"> </w:t>
      </w:r>
      <w:r w:rsidRPr="00012EB0">
        <w:rPr>
          <w:sz w:val="24"/>
          <w:szCs w:val="24"/>
        </w:rPr>
        <w:t>minim</w:t>
      </w:r>
      <w:r w:rsidRPr="00012EB0">
        <w:rPr>
          <w:spacing w:val="-2"/>
          <w:sz w:val="24"/>
          <w:szCs w:val="24"/>
        </w:rPr>
        <w:t>u</w:t>
      </w:r>
      <w:r w:rsidRPr="00012EB0">
        <w:rPr>
          <w:sz w:val="24"/>
          <w:szCs w:val="24"/>
        </w:rPr>
        <w:t>m</w:t>
      </w:r>
      <w:r w:rsidRPr="00012EB0">
        <w:rPr>
          <w:spacing w:val="9"/>
          <w:sz w:val="24"/>
          <w:szCs w:val="24"/>
        </w:rPr>
        <w:t xml:space="preserve"> </w:t>
      </w:r>
      <w:r w:rsidRPr="00012EB0">
        <w:rPr>
          <w:sz w:val="24"/>
          <w:szCs w:val="24"/>
        </w:rPr>
        <w:t>qualifications</w:t>
      </w:r>
      <w:r w:rsidRPr="00012EB0">
        <w:rPr>
          <w:w w:val="99"/>
          <w:sz w:val="24"/>
          <w:szCs w:val="24"/>
        </w:rPr>
        <w:t xml:space="preserve"> </w:t>
      </w:r>
      <w:r w:rsidRPr="00012EB0">
        <w:rPr>
          <w:sz w:val="24"/>
          <w:szCs w:val="24"/>
        </w:rPr>
        <w:t>of</w:t>
      </w:r>
      <w:r w:rsidRPr="00012EB0">
        <w:rPr>
          <w:spacing w:val="12"/>
          <w:sz w:val="24"/>
          <w:szCs w:val="24"/>
        </w:rPr>
        <w:t xml:space="preserve"> </w:t>
      </w:r>
      <w:r w:rsidRPr="00012EB0">
        <w:rPr>
          <w:sz w:val="24"/>
          <w:szCs w:val="24"/>
        </w:rPr>
        <w:t>this</w:t>
      </w:r>
      <w:r w:rsidRPr="00012EB0">
        <w:rPr>
          <w:spacing w:val="14"/>
          <w:sz w:val="24"/>
          <w:szCs w:val="24"/>
        </w:rPr>
        <w:t xml:space="preserve"> </w:t>
      </w:r>
      <w:r w:rsidRPr="00012EB0">
        <w:rPr>
          <w:sz w:val="24"/>
          <w:szCs w:val="24"/>
        </w:rPr>
        <w:t>RF</w:t>
      </w:r>
      <w:r w:rsidRPr="00012EB0">
        <w:rPr>
          <w:spacing w:val="4"/>
          <w:sz w:val="24"/>
          <w:szCs w:val="24"/>
        </w:rPr>
        <w:t>P</w:t>
      </w:r>
      <w:r w:rsidRPr="00012EB0">
        <w:rPr>
          <w:sz w:val="24"/>
          <w:szCs w:val="24"/>
        </w:rPr>
        <w:t>.</w:t>
      </w:r>
      <w:r w:rsidRPr="00012EB0">
        <w:rPr>
          <w:spacing w:val="15"/>
          <w:sz w:val="24"/>
          <w:szCs w:val="24"/>
        </w:rPr>
        <w:t xml:space="preserve"> </w:t>
      </w:r>
      <w:r w:rsidRPr="00012EB0">
        <w:rPr>
          <w:sz w:val="24"/>
          <w:szCs w:val="24"/>
        </w:rPr>
        <w:t>Each</w:t>
      </w:r>
      <w:r w:rsidRPr="00012EB0">
        <w:rPr>
          <w:spacing w:val="9"/>
          <w:sz w:val="24"/>
          <w:szCs w:val="24"/>
        </w:rPr>
        <w:t xml:space="preserve"> </w:t>
      </w:r>
      <w:r w:rsidRPr="00012EB0">
        <w:rPr>
          <w:sz w:val="24"/>
          <w:szCs w:val="24"/>
        </w:rPr>
        <w:t>co</w:t>
      </w:r>
      <w:r w:rsidRPr="00012EB0">
        <w:rPr>
          <w:spacing w:val="-1"/>
          <w:sz w:val="24"/>
          <w:szCs w:val="24"/>
        </w:rPr>
        <w:t>m</w:t>
      </w:r>
      <w:r w:rsidRPr="00012EB0">
        <w:rPr>
          <w:sz w:val="24"/>
          <w:szCs w:val="24"/>
        </w:rPr>
        <w:t>mittee</w:t>
      </w:r>
      <w:r w:rsidRPr="00012EB0">
        <w:rPr>
          <w:spacing w:val="10"/>
          <w:sz w:val="24"/>
          <w:szCs w:val="24"/>
        </w:rPr>
        <w:t xml:space="preserve"> </w:t>
      </w:r>
      <w:r w:rsidRPr="00012EB0">
        <w:rPr>
          <w:sz w:val="24"/>
          <w:szCs w:val="24"/>
        </w:rPr>
        <w:t>member</w:t>
      </w:r>
      <w:r w:rsidRPr="00012EB0">
        <w:rPr>
          <w:spacing w:val="6"/>
          <w:sz w:val="24"/>
          <w:szCs w:val="24"/>
        </w:rPr>
        <w:t xml:space="preserve"> </w:t>
      </w:r>
      <w:r w:rsidRPr="00012EB0">
        <w:rPr>
          <w:sz w:val="24"/>
          <w:szCs w:val="24"/>
        </w:rPr>
        <w:t>shall</w:t>
      </w:r>
      <w:r w:rsidRPr="00012EB0">
        <w:rPr>
          <w:spacing w:val="8"/>
          <w:sz w:val="24"/>
          <w:szCs w:val="24"/>
        </w:rPr>
        <w:t xml:space="preserve"> </w:t>
      </w:r>
      <w:r w:rsidRPr="00012EB0">
        <w:rPr>
          <w:sz w:val="24"/>
          <w:szCs w:val="24"/>
        </w:rPr>
        <w:t>co</w:t>
      </w:r>
      <w:r w:rsidRPr="00012EB0">
        <w:rPr>
          <w:spacing w:val="-1"/>
          <w:sz w:val="24"/>
          <w:szCs w:val="24"/>
        </w:rPr>
        <w:t>m</w:t>
      </w:r>
      <w:r w:rsidRPr="00012EB0">
        <w:rPr>
          <w:sz w:val="24"/>
          <w:szCs w:val="24"/>
        </w:rPr>
        <w:t>plete</w:t>
      </w:r>
      <w:r w:rsidRPr="00012EB0">
        <w:rPr>
          <w:w w:val="99"/>
          <w:sz w:val="24"/>
          <w:szCs w:val="24"/>
        </w:rPr>
        <w:t xml:space="preserve"> </w:t>
      </w:r>
      <w:r w:rsidRPr="00012EB0">
        <w:rPr>
          <w:sz w:val="24"/>
          <w:szCs w:val="24"/>
        </w:rPr>
        <w:t>an</w:t>
      </w:r>
      <w:r w:rsidRPr="00012EB0">
        <w:rPr>
          <w:spacing w:val="8"/>
          <w:sz w:val="24"/>
          <w:szCs w:val="24"/>
        </w:rPr>
        <w:t xml:space="preserve"> </w:t>
      </w:r>
      <w:r w:rsidRPr="00012EB0">
        <w:rPr>
          <w:sz w:val="24"/>
          <w:szCs w:val="24"/>
        </w:rPr>
        <w:t>eval</w:t>
      </w:r>
      <w:r w:rsidRPr="00012EB0">
        <w:rPr>
          <w:spacing w:val="-1"/>
          <w:sz w:val="24"/>
          <w:szCs w:val="24"/>
        </w:rPr>
        <w:t>u</w:t>
      </w:r>
      <w:r w:rsidRPr="00012EB0">
        <w:rPr>
          <w:sz w:val="24"/>
          <w:szCs w:val="24"/>
        </w:rPr>
        <w:t>ation</w:t>
      </w:r>
      <w:r w:rsidRPr="00012EB0">
        <w:rPr>
          <w:spacing w:val="8"/>
          <w:sz w:val="24"/>
          <w:szCs w:val="24"/>
        </w:rPr>
        <w:t xml:space="preserve"> </w:t>
      </w:r>
      <w:r w:rsidRPr="00012EB0">
        <w:rPr>
          <w:sz w:val="24"/>
          <w:szCs w:val="24"/>
        </w:rPr>
        <w:t>sheet</w:t>
      </w:r>
      <w:r w:rsidRPr="00012EB0">
        <w:rPr>
          <w:spacing w:val="8"/>
          <w:sz w:val="24"/>
          <w:szCs w:val="24"/>
        </w:rPr>
        <w:t xml:space="preserve"> </w:t>
      </w:r>
      <w:r w:rsidRPr="00012EB0">
        <w:rPr>
          <w:spacing w:val="-1"/>
          <w:sz w:val="24"/>
          <w:szCs w:val="24"/>
        </w:rPr>
        <w:t>r</w:t>
      </w:r>
      <w:r w:rsidRPr="00012EB0">
        <w:rPr>
          <w:sz w:val="24"/>
          <w:szCs w:val="24"/>
        </w:rPr>
        <w:t>a</w:t>
      </w:r>
      <w:r w:rsidRPr="00012EB0">
        <w:rPr>
          <w:spacing w:val="-2"/>
          <w:sz w:val="24"/>
          <w:szCs w:val="24"/>
        </w:rPr>
        <w:t>nk</w:t>
      </w:r>
      <w:r w:rsidRPr="00012EB0">
        <w:rPr>
          <w:sz w:val="24"/>
          <w:szCs w:val="24"/>
        </w:rPr>
        <w:t>ing</w:t>
      </w:r>
      <w:r w:rsidRPr="00012EB0">
        <w:rPr>
          <w:spacing w:val="6"/>
          <w:sz w:val="24"/>
          <w:szCs w:val="24"/>
        </w:rPr>
        <w:t xml:space="preserve"> </w:t>
      </w:r>
      <w:r w:rsidRPr="00012EB0">
        <w:rPr>
          <w:sz w:val="24"/>
          <w:szCs w:val="24"/>
        </w:rPr>
        <w:t>each</w:t>
      </w:r>
      <w:r w:rsidRPr="00012EB0">
        <w:rPr>
          <w:spacing w:val="7"/>
          <w:sz w:val="24"/>
          <w:szCs w:val="24"/>
        </w:rPr>
        <w:t xml:space="preserve"> </w:t>
      </w:r>
      <w:r w:rsidRPr="00012EB0">
        <w:rPr>
          <w:sz w:val="24"/>
          <w:szCs w:val="24"/>
        </w:rPr>
        <w:t>qualified</w:t>
      </w:r>
      <w:r w:rsidRPr="00012EB0">
        <w:rPr>
          <w:spacing w:val="7"/>
          <w:sz w:val="24"/>
          <w:szCs w:val="24"/>
        </w:rPr>
        <w:t xml:space="preserve"> </w:t>
      </w:r>
      <w:r w:rsidRPr="00012EB0">
        <w:rPr>
          <w:sz w:val="24"/>
          <w:szCs w:val="24"/>
        </w:rPr>
        <w:t>p</w:t>
      </w:r>
      <w:r w:rsidRPr="00012EB0">
        <w:rPr>
          <w:spacing w:val="-1"/>
          <w:sz w:val="24"/>
          <w:szCs w:val="24"/>
        </w:rPr>
        <w:t>r</w:t>
      </w:r>
      <w:r w:rsidRPr="00012EB0">
        <w:rPr>
          <w:spacing w:val="1"/>
          <w:sz w:val="24"/>
          <w:szCs w:val="24"/>
        </w:rPr>
        <w:t>o</w:t>
      </w:r>
      <w:r w:rsidRPr="00012EB0">
        <w:rPr>
          <w:sz w:val="24"/>
          <w:szCs w:val="24"/>
        </w:rPr>
        <w:t>poser</w:t>
      </w:r>
      <w:r w:rsidRPr="00012EB0">
        <w:rPr>
          <w:spacing w:val="7"/>
          <w:sz w:val="24"/>
          <w:szCs w:val="24"/>
        </w:rPr>
        <w:t xml:space="preserve"> </w:t>
      </w:r>
      <w:r w:rsidRPr="00012EB0">
        <w:rPr>
          <w:sz w:val="24"/>
          <w:szCs w:val="24"/>
        </w:rPr>
        <w:t>against</w:t>
      </w:r>
      <w:r w:rsidRPr="00012EB0">
        <w:rPr>
          <w:spacing w:val="8"/>
          <w:sz w:val="24"/>
          <w:szCs w:val="24"/>
        </w:rPr>
        <w:t xml:space="preserve"> </w:t>
      </w:r>
      <w:r w:rsidRPr="00012EB0">
        <w:rPr>
          <w:sz w:val="24"/>
          <w:szCs w:val="24"/>
        </w:rPr>
        <w:t>the</w:t>
      </w:r>
      <w:r w:rsidRPr="00012EB0">
        <w:rPr>
          <w:spacing w:val="8"/>
          <w:sz w:val="24"/>
          <w:szCs w:val="24"/>
        </w:rPr>
        <w:t xml:space="preserve"> </w:t>
      </w:r>
      <w:r w:rsidRPr="00012EB0">
        <w:rPr>
          <w:spacing w:val="-2"/>
          <w:sz w:val="24"/>
          <w:szCs w:val="24"/>
        </w:rPr>
        <w:t>w</w:t>
      </w:r>
      <w:r w:rsidRPr="00012EB0">
        <w:rPr>
          <w:sz w:val="24"/>
          <w:szCs w:val="24"/>
        </w:rPr>
        <w:t>ei</w:t>
      </w:r>
      <w:r w:rsidRPr="00012EB0">
        <w:rPr>
          <w:spacing w:val="-1"/>
          <w:sz w:val="24"/>
          <w:szCs w:val="24"/>
        </w:rPr>
        <w:t>g</w:t>
      </w:r>
      <w:r w:rsidRPr="00012EB0">
        <w:rPr>
          <w:sz w:val="24"/>
          <w:szCs w:val="24"/>
        </w:rPr>
        <w:t>hted</w:t>
      </w:r>
      <w:r w:rsidRPr="00012EB0">
        <w:rPr>
          <w:spacing w:val="7"/>
          <w:sz w:val="24"/>
          <w:szCs w:val="24"/>
        </w:rPr>
        <w:t xml:space="preserve"> </w:t>
      </w:r>
      <w:r w:rsidRPr="00012EB0">
        <w:rPr>
          <w:sz w:val="24"/>
          <w:szCs w:val="24"/>
        </w:rPr>
        <w:t>c</w:t>
      </w:r>
      <w:r w:rsidRPr="00012EB0">
        <w:rPr>
          <w:spacing w:val="-2"/>
          <w:sz w:val="24"/>
          <w:szCs w:val="24"/>
        </w:rPr>
        <w:t>r</w:t>
      </w:r>
      <w:r w:rsidRPr="00012EB0">
        <w:rPr>
          <w:sz w:val="24"/>
          <w:szCs w:val="24"/>
        </w:rPr>
        <w:t>iteria</w:t>
      </w:r>
      <w:r w:rsidRPr="00012EB0">
        <w:rPr>
          <w:spacing w:val="15"/>
          <w:sz w:val="24"/>
          <w:szCs w:val="24"/>
        </w:rPr>
        <w:t xml:space="preserve"> </w:t>
      </w:r>
      <w:r w:rsidRPr="00012EB0">
        <w:rPr>
          <w:sz w:val="24"/>
          <w:szCs w:val="24"/>
        </w:rPr>
        <w:t>set</w:t>
      </w:r>
      <w:r w:rsidRPr="00012EB0">
        <w:rPr>
          <w:spacing w:val="8"/>
          <w:sz w:val="24"/>
          <w:szCs w:val="24"/>
        </w:rPr>
        <w:t xml:space="preserve"> </w:t>
      </w:r>
      <w:r w:rsidRPr="00012EB0">
        <w:rPr>
          <w:spacing w:val="-1"/>
          <w:sz w:val="24"/>
          <w:szCs w:val="24"/>
        </w:rPr>
        <w:t>f</w:t>
      </w:r>
      <w:r w:rsidRPr="00012EB0">
        <w:rPr>
          <w:sz w:val="24"/>
          <w:szCs w:val="24"/>
        </w:rPr>
        <w:t>o</w:t>
      </w:r>
      <w:r w:rsidRPr="00012EB0">
        <w:rPr>
          <w:spacing w:val="-2"/>
          <w:sz w:val="24"/>
          <w:szCs w:val="24"/>
        </w:rPr>
        <w:t>r</w:t>
      </w:r>
      <w:r w:rsidRPr="00012EB0">
        <w:rPr>
          <w:sz w:val="24"/>
          <w:szCs w:val="24"/>
        </w:rPr>
        <w:t xml:space="preserve">th </w:t>
      </w:r>
      <w:r>
        <w:rPr>
          <w:sz w:val="24"/>
          <w:szCs w:val="24"/>
        </w:rPr>
        <w:t>below</w:t>
      </w:r>
      <w:r w:rsidRPr="00012EB0">
        <w:rPr>
          <w:sz w:val="24"/>
          <w:szCs w:val="24"/>
        </w:rPr>
        <w:t>.</w:t>
      </w:r>
      <w:r w:rsidRPr="00012EB0">
        <w:rPr>
          <w:spacing w:val="22"/>
          <w:sz w:val="24"/>
          <w:szCs w:val="24"/>
        </w:rPr>
        <w:t xml:space="preserve"> </w:t>
      </w:r>
      <w:r w:rsidRPr="00012EB0">
        <w:rPr>
          <w:spacing w:val="-1"/>
          <w:sz w:val="24"/>
          <w:szCs w:val="24"/>
        </w:rPr>
        <w:t>Com</w:t>
      </w:r>
      <w:r w:rsidRPr="00012EB0">
        <w:rPr>
          <w:sz w:val="24"/>
          <w:szCs w:val="24"/>
        </w:rPr>
        <w:t>pleted</w:t>
      </w:r>
      <w:r w:rsidRPr="00012EB0">
        <w:rPr>
          <w:spacing w:val="20"/>
          <w:sz w:val="24"/>
          <w:szCs w:val="24"/>
        </w:rPr>
        <w:t xml:space="preserve"> </w:t>
      </w:r>
      <w:r w:rsidRPr="00012EB0">
        <w:rPr>
          <w:sz w:val="24"/>
          <w:szCs w:val="24"/>
        </w:rPr>
        <w:t>eval</w:t>
      </w:r>
      <w:r w:rsidRPr="00012EB0">
        <w:rPr>
          <w:spacing w:val="-1"/>
          <w:sz w:val="24"/>
          <w:szCs w:val="24"/>
        </w:rPr>
        <w:t>u</w:t>
      </w:r>
      <w:r w:rsidRPr="00012EB0">
        <w:rPr>
          <w:sz w:val="24"/>
          <w:szCs w:val="24"/>
        </w:rPr>
        <w:t>atio</w:t>
      </w:r>
      <w:r w:rsidRPr="00012EB0">
        <w:rPr>
          <w:spacing w:val="1"/>
          <w:sz w:val="24"/>
          <w:szCs w:val="24"/>
        </w:rPr>
        <w:t>n</w:t>
      </w:r>
      <w:r w:rsidRPr="00012EB0">
        <w:rPr>
          <w:sz w:val="24"/>
          <w:szCs w:val="24"/>
        </w:rPr>
        <w:t>s</w:t>
      </w:r>
      <w:r w:rsidRPr="00012EB0">
        <w:rPr>
          <w:spacing w:val="21"/>
          <w:sz w:val="24"/>
          <w:szCs w:val="24"/>
        </w:rPr>
        <w:t xml:space="preserve"> </w:t>
      </w:r>
      <w:r w:rsidRPr="00012EB0">
        <w:rPr>
          <w:sz w:val="24"/>
          <w:szCs w:val="24"/>
        </w:rPr>
        <w:t>shall</w:t>
      </w:r>
      <w:r w:rsidRPr="00012EB0">
        <w:rPr>
          <w:spacing w:val="20"/>
          <w:sz w:val="24"/>
          <w:szCs w:val="24"/>
        </w:rPr>
        <w:t xml:space="preserve"> </w:t>
      </w:r>
      <w:r w:rsidRPr="00012EB0">
        <w:rPr>
          <w:sz w:val="24"/>
          <w:szCs w:val="24"/>
        </w:rPr>
        <w:t>be</w:t>
      </w:r>
      <w:r w:rsidRPr="00012EB0">
        <w:rPr>
          <w:spacing w:val="21"/>
          <w:sz w:val="24"/>
          <w:szCs w:val="24"/>
        </w:rPr>
        <w:t xml:space="preserve"> </w:t>
      </w:r>
      <w:r w:rsidRPr="00012EB0">
        <w:rPr>
          <w:sz w:val="24"/>
          <w:szCs w:val="24"/>
        </w:rPr>
        <w:t>co</w:t>
      </w:r>
      <w:r w:rsidRPr="00012EB0">
        <w:rPr>
          <w:spacing w:val="-1"/>
          <w:sz w:val="24"/>
          <w:szCs w:val="24"/>
        </w:rPr>
        <w:t>m</w:t>
      </w:r>
      <w:r w:rsidRPr="00012EB0">
        <w:rPr>
          <w:sz w:val="24"/>
          <w:szCs w:val="24"/>
        </w:rPr>
        <w:t>bined</w:t>
      </w:r>
      <w:r w:rsidRPr="00012EB0">
        <w:rPr>
          <w:spacing w:val="22"/>
          <w:sz w:val="24"/>
          <w:szCs w:val="24"/>
        </w:rPr>
        <w:t xml:space="preserve"> </w:t>
      </w:r>
      <w:r w:rsidRPr="00012EB0">
        <w:rPr>
          <w:sz w:val="24"/>
          <w:szCs w:val="24"/>
        </w:rPr>
        <w:t>and</w:t>
      </w:r>
      <w:r w:rsidRPr="00012EB0">
        <w:rPr>
          <w:spacing w:val="20"/>
          <w:sz w:val="24"/>
          <w:szCs w:val="24"/>
        </w:rPr>
        <w:t xml:space="preserve"> </w:t>
      </w:r>
      <w:r w:rsidRPr="00012EB0">
        <w:rPr>
          <w:sz w:val="24"/>
          <w:szCs w:val="24"/>
        </w:rPr>
        <w:t>tallie</w:t>
      </w:r>
      <w:r w:rsidRPr="00012EB0">
        <w:rPr>
          <w:spacing w:val="-1"/>
          <w:sz w:val="24"/>
          <w:szCs w:val="24"/>
        </w:rPr>
        <w:t>d</w:t>
      </w:r>
      <w:r w:rsidRPr="00012EB0">
        <w:rPr>
          <w:sz w:val="24"/>
          <w:szCs w:val="24"/>
        </w:rPr>
        <w:t>.</w:t>
      </w:r>
      <w:r w:rsidRPr="00012EB0">
        <w:rPr>
          <w:spacing w:val="24"/>
          <w:sz w:val="24"/>
          <w:szCs w:val="24"/>
        </w:rPr>
        <w:t xml:space="preserve"> </w:t>
      </w:r>
      <w:r w:rsidRPr="00012EB0">
        <w:rPr>
          <w:spacing w:val="-1"/>
          <w:sz w:val="24"/>
          <w:szCs w:val="24"/>
        </w:rPr>
        <w:t>T</w:t>
      </w:r>
      <w:r w:rsidRPr="00012EB0">
        <w:rPr>
          <w:sz w:val="24"/>
          <w:szCs w:val="24"/>
        </w:rPr>
        <w:t>he</w:t>
      </w:r>
      <w:r w:rsidRPr="00012EB0">
        <w:rPr>
          <w:spacing w:val="20"/>
          <w:sz w:val="24"/>
          <w:szCs w:val="24"/>
        </w:rPr>
        <w:t xml:space="preserve"> </w:t>
      </w:r>
      <w:r w:rsidRPr="00012EB0">
        <w:rPr>
          <w:spacing w:val="-1"/>
          <w:sz w:val="24"/>
          <w:szCs w:val="24"/>
        </w:rPr>
        <w:t>C</w:t>
      </w:r>
      <w:r w:rsidRPr="00012EB0">
        <w:rPr>
          <w:sz w:val="24"/>
          <w:szCs w:val="24"/>
        </w:rPr>
        <w:t>ity</w:t>
      </w:r>
      <w:r>
        <w:rPr>
          <w:sz w:val="24"/>
          <w:szCs w:val="24"/>
        </w:rPr>
        <w:t xml:space="preserve"> </w:t>
      </w:r>
      <w:r w:rsidRPr="00012EB0">
        <w:rPr>
          <w:spacing w:val="-1"/>
          <w:sz w:val="24"/>
          <w:szCs w:val="24"/>
        </w:rPr>
        <w:t>r</w:t>
      </w:r>
      <w:r w:rsidRPr="00012EB0">
        <w:rPr>
          <w:sz w:val="24"/>
          <w:szCs w:val="24"/>
        </w:rPr>
        <w:t>ese</w:t>
      </w:r>
      <w:r w:rsidRPr="00012EB0">
        <w:rPr>
          <w:spacing w:val="-1"/>
          <w:sz w:val="24"/>
          <w:szCs w:val="24"/>
        </w:rPr>
        <w:t>rv</w:t>
      </w:r>
      <w:r w:rsidRPr="00012EB0">
        <w:rPr>
          <w:sz w:val="24"/>
          <w:szCs w:val="24"/>
        </w:rPr>
        <w:t>es</w:t>
      </w:r>
      <w:r w:rsidRPr="00012EB0">
        <w:rPr>
          <w:spacing w:val="12"/>
          <w:sz w:val="24"/>
          <w:szCs w:val="24"/>
        </w:rPr>
        <w:t xml:space="preserve"> </w:t>
      </w:r>
      <w:r w:rsidRPr="00012EB0">
        <w:rPr>
          <w:sz w:val="24"/>
          <w:szCs w:val="24"/>
        </w:rPr>
        <w:t>the</w:t>
      </w:r>
      <w:r w:rsidRPr="00012EB0">
        <w:rPr>
          <w:spacing w:val="13"/>
          <w:sz w:val="24"/>
          <w:szCs w:val="24"/>
        </w:rPr>
        <w:t xml:space="preserve"> </w:t>
      </w:r>
      <w:r w:rsidRPr="00012EB0">
        <w:rPr>
          <w:spacing w:val="-1"/>
          <w:sz w:val="24"/>
          <w:szCs w:val="24"/>
        </w:rPr>
        <w:t>r</w:t>
      </w:r>
      <w:r w:rsidRPr="00012EB0">
        <w:rPr>
          <w:sz w:val="24"/>
          <w:szCs w:val="24"/>
        </w:rPr>
        <w:t>ig</w:t>
      </w:r>
      <w:r w:rsidRPr="00012EB0">
        <w:rPr>
          <w:spacing w:val="-1"/>
          <w:sz w:val="24"/>
          <w:szCs w:val="24"/>
        </w:rPr>
        <w:t>h</w:t>
      </w:r>
      <w:r w:rsidRPr="00012EB0">
        <w:rPr>
          <w:sz w:val="24"/>
          <w:szCs w:val="24"/>
        </w:rPr>
        <w:t>t</w:t>
      </w:r>
      <w:r w:rsidRPr="00012EB0">
        <w:rPr>
          <w:spacing w:val="12"/>
          <w:sz w:val="24"/>
          <w:szCs w:val="24"/>
        </w:rPr>
        <w:t xml:space="preserve"> </w:t>
      </w:r>
      <w:r w:rsidRPr="00012EB0">
        <w:rPr>
          <w:sz w:val="24"/>
          <w:szCs w:val="24"/>
        </w:rPr>
        <w:t>to</w:t>
      </w:r>
      <w:r w:rsidRPr="00012EB0">
        <w:rPr>
          <w:spacing w:val="15"/>
          <w:sz w:val="24"/>
          <w:szCs w:val="24"/>
        </w:rPr>
        <w:t xml:space="preserve"> </w:t>
      </w:r>
      <w:r w:rsidRPr="00012EB0">
        <w:rPr>
          <w:sz w:val="24"/>
          <w:szCs w:val="24"/>
        </w:rPr>
        <w:t>inte</w:t>
      </w:r>
      <w:r w:rsidRPr="00012EB0">
        <w:rPr>
          <w:spacing w:val="-1"/>
          <w:sz w:val="24"/>
          <w:szCs w:val="24"/>
        </w:rPr>
        <w:t>rv</w:t>
      </w:r>
      <w:r w:rsidRPr="00012EB0">
        <w:rPr>
          <w:sz w:val="24"/>
          <w:szCs w:val="24"/>
        </w:rPr>
        <w:t>iew</w:t>
      </w:r>
      <w:r w:rsidRPr="00012EB0">
        <w:rPr>
          <w:spacing w:val="10"/>
          <w:sz w:val="24"/>
          <w:szCs w:val="24"/>
        </w:rPr>
        <w:t xml:space="preserve"> </w:t>
      </w:r>
      <w:r w:rsidRPr="00012EB0">
        <w:rPr>
          <w:sz w:val="24"/>
          <w:szCs w:val="24"/>
        </w:rPr>
        <w:t>one</w:t>
      </w:r>
      <w:r w:rsidRPr="00012EB0">
        <w:rPr>
          <w:spacing w:val="13"/>
          <w:sz w:val="24"/>
          <w:szCs w:val="24"/>
        </w:rPr>
        <w:t xml:space="preserve"> </w:t>
      </w:r>
      <w:r w:rsidRPr="00012EB0">
        <w:rPr>
          <w:sz w:val="24"/>
          <w:szCs w:val="24"/>
        </w:rPr>
        <w:t>or</w:t>
      </w:r>
      <w:r w:rsidRPr="00012EB0">
        <w:rPr>
          <w:spacing w:val="11"/>
          <w:sz w:val="24"/>
          <w:szCs w:val="24"/>
        </w:rPr>
        <w:t xml:space="preserve"> </w:t>
      </w:r>
      <w:r w:rsidRPr="00012EB0">
        <w:rPr>
          <w:sz w:val="24"/>
          <w:szCs w:val="24"/>
        </w:rPr>
        <w:t>m</w:t>
      </w:r>
      <w:r w:rsidRPr="00012EB0">
        <w:rPr>
          <w:spacing w:val="-1"/>
          <w:sz w:val="24"/>
          <w:szCs w:val="24"/>
        </w:rPr>
        <w:t>o</w:t>
      </w:r>
      <w:r w:rsidRPr="00012EB0">
        <w:rPr>
          <w:spacing w:val="1"/>
          <w:sz w:val="24"/>
          <w:szCs w:val="24"/>
        </w:rPr>
        <w:t>r</w:t>
      </w:r>
      <w:r w:rsidRPr="00012EB0">
        <w:rPr>
          <w:sz w:val="24"/>
          <w:szCs w:val="24"/>
        </w:rPr>
        <w:t>e</w:t>
      </w:r>
      <w:r w:rsidRPr="00012EB0">
        <w:rPr>
          <w:spacing w:val="13"/>
          <w:sz w:val="24"/>
          <w:szCs w:val="24"/>
        </w:rPr>
        <w:t xml:space="preserve"> </w:t>
      </w:r>
      <w:r w:rsidRPr="00012EB0">
        <w:rPr>
          <w:sz w:val="24"/>
          <w:szCs w:val="24"/>
        </w:rPr>
        <w:t>of</w:t>
      </w:r>
      <w:r w:rsidRPr="00012EB0">
        <w:rPr>
          <w:spacing w:val="11"/>
          <w:sz w:val="24"/>
          <w:szCs w:val="24"/>
        </w:rPr>
        <w:t xml:space="preserve"> </w:t>
      </w:r>
      <w:r w:rsidRPr="00012EB0">
        <w:rPr>
          <w:sz w:val="24"/>
          <w:szCs w:val="24"/>
        </w:rPr>
        <w:t>the</w:t>
      </w:r>
      <w:r w:rsidRPr="00012EB0">
        <w:rPr>
          <w:spacing w:val="12"/>
          <w:sz w:val="24"/>
          <w:szCs w:val="24"/>
        </w:rPr>
        <w:t xml:space="preserve"> </w:t>
      </w:r>
      <w:r w:rsidRPr="00012EB0">
        <w:rPr>
          <w:sz w:val="24"/>
          <w:szCs w:val="24"/>
        </w:rPr>
        <w:t>hi</w:t>
      </w:r>
      <w:r w:rsidRPr="00012EB0">
        <w:rPr>
          <w:spacing w:val="-1"/>
          <w:sz w:val="24"/>
          <w:szCs w:val="24"/>
        </w:rPr>
        <w:t>g</w:t>
      </w:r>
      <w:r w:rsidRPr="00012EB0">
        <w:rPr>
          <w:sz w:val="24"/>
          <w:szCs w:val="24"/>
        </w:rPr>
        <w:t>hest</w:t>
      </w:r>
      <w:r w:rsidRPr="00012EB0">
        <w:rPr>
          <w:spacing w:val="13"/>
          <w:sz w:val="24"/>
          <w:szCs w:val="24"/>
        </w:rPr>
        <w:t xml:space="preserve"> </w:t>
      </w:r>
      <w:r w:rsidRPr="00012EB0">
        <w:rPr>
          <w:spacing w:val="-1"/>
          <w:sz w:val="24"/>
          <w:szCs w:val="24"/>
        </w:rPr>
        <w:t>r</w:t>
      </w:r>
      <w:r w:rsidRPr="00012EB0">
        <w:rPr>
          <w:sz w:val="24"/>
          <w:szCs w:val="24"/>
        </w:rPr>
        <w:t>an</w:t>
      </w:r>
      <w:r w:rsidRPr="00012EB0">
        <w:rPr>
          <w:spacing w:val="1"/>
          <w:sz w:val="24"/>
          <w:szCs w:val="24"/>
        </w:rPr>
        <w:t>k</w:t>
      </w:r>
      <w:r w:rsidRPr="00012EB0">
        <w:rPr>
          <w:sz w:val="24"/>
          <w:szCs w:val="24"/>
        </w:rPr>
        <w:t>ed</w:t>
      </w:r>
      <w:r w:rsidRPr="00012EB0">
        <w:rPr>
          <w:spacing w:val="11"/>
          <w:sz w:val="24"/>
          <w:szCs w:val="24"/>
        </w:rPr>
        <w:t xml:space="preserve"> </w:t>
      </w:r>
      <w:r w:rsidRPr="00012EB0">
        <w:rPr>
          <w:sz w:val="24"/>
          <w:szCs w:val="24"/>
        </w:rPr>
        <w:t>can</w:t>
      </w:r>
      <w:r w:rsidRPr="00012EB0">
        <w:rPr>
          <w:spacing w:val="-2"/>
          <w:sz w:val="24"/>
          <w:szCs w:val="24"/>
        </w:rPr>
        <w:t>d</w:t>
      </w:r>
      <w:r w:rsidRPr="00012EB0">
        <w:rPr>
          <w:sz w:val="24"/>
          <w:szCs w:val="24"/>
        </w:rPr>
        <w:t>i</w:t>
      </w:r>
      <w:r w:rsidRPr="00012EB0">
        <w:rPr>
          <w:spacing w:val="-1"/>
          <w:sz w:val="24"/>
          <w:szCs w:val="24"/>
        </w:rPr>
        <w:t>d</w:t>
      </w:r>
      <w:r w:rsidRPr="00012EB0">
        <w:rPr>
          <w:sz w:val="24"/>
          <w:szCs w:val="24"/>
        </w:rPr>
        <w:t>ates.</w:t>
      </w:r>
      <w:r w:rsidRPr="00012EB0">
        <w:rPr>
          <w:spacing w:val="21"/>
          <w:sz w:val="24"/>
          <w:szCs w:val="24"/>
        </w:rPr>
        <w:t xml:space="preserve"> </w:t>
      </w:r>
      <w:r w:rsidRPr="00012EB0">
        <w:rPr>
          <w:sz w:val="24"/>
          <w:szCs w:val="24"/>
        </w:rPr>
        <w:t>U</w:t>
      </w:r>
      <w:r w:rsidRPr="00012EB0">
        <w:rPr>
          <w:spacing w:val="1"/>
          <w:sz w:val="24"/>
          <w:szCs w:val="24"/>
        </w:rPr>
        <w:t>p</w:t>
      </w:r>
      <w:r w:rsidRPr="00012EB0">
        <w:rPr>
          <w:sz w:val="24"/>
          <w:szCs w:val="24"/>
        </w:rPr>
        <w:t>on co</w:t>
      </w:r>
      <w:r w:rsidRPr="00012EB0">
        <w:rPr>
          <w:spacing w:val="-1"/>
          <w:sz w:val="24"/>
          <w:szCs w:val="24"/>
        </w:rPr>
        <w:t>m</w:t>
      </w:r>
      <w:r w:rsidRPr="00012EB0">
        <w:rPr>
          <w:sz w:val="24"/>
          <w:szCs w:val="24"/>
        </w:rPr>
        <w:t>pletion</w:t>
      </w:r>
      <w:r w:rsidRPr="00012EB0">
        <w:rPr>
          <w:spacing w:val="10"/>
          <w:sz w:val="24"/>
          <w:szCs w:val="24"/>
        </w:rPr>
        <w:t xml:space="preserve"> </w:t>
      </w:r>
      <w:r w:rsidRPr="00012EB0">
        <w:rPr>
          <w:sz w:val="24"/>
          <w:szCs w:val="24"/>
        </w:rPr>
        <w:t>of</w:t>
      </w:r>
      <w:r w:rsidRPr="00012EB0">
        <w:rPr>
          <w:spacing w:val="9"/>
          <w:sz w:val="24"/>
          <w:szCs w:val="24"/>
        </w:rPr>
        <w:t xml:space="preserve"> </w:t>
      </w:r>
      <w:r w:rsidRPr="00012EB0">
        <w:rPr>
          <w:sz w:val="24"/>
          <w:szCs w:val="24"/>
        </w:rPr>
        <w:t>its</w:t>
      </w:r>
      <w:r w:rsidRPr="00012EB0">
        <w:rPr>
          <w:spacing w:val="11"/>
          <w:sz w:val="24"/>
          <w:szCs w:val="24"/>
        </w:rPr>
        <w:t xml:space="preserve"> </w:t>
      </w:r>
      <w:r w:rsidRPr="00012EB0">
        <w:rPr>
          <w:sz w:val="24"/>
          <w:szCs w:val="24"/>
        </w:rPr>
        <w:t>eval</w:t>
      </w:r>
      <w:r w:rsidRPr="00012EB0">
        <w:rPr>
          <w:spacing w:val="1"/>
          <w:sz w:val="24"/>
          <w:szCs w:val="24"/>
        </w:rPr>
        <w:t>u</w:t>
      </w:r>
      <w:r w:rsidRPr="00012EB0">
        <w:rPr>
          <w:sz w:val="24"/>
          <w:szCs w:val="24"/>
        </w:rPr>
        <w:t>ation</w:t>
      </w:r>
      <w:r w:rsidRPr="00012EB0">
        <w:rPr>
          <w:spacing w:val="10"/>
          <w:sz w:val="24"/>
          <w:szCs w:val="24"/>
        </w:rPr>
        <w:t xml:space="preserve"> </w:t>
      </w:r>
      <w:r w:rsidRPr="00012EB0">
        <w:rPr>
          <w:sz w:val="24"/>
          <w:szCs w:val="24"/>
        </w:rPr>
        <w:t>p</w:t>
      </w:r>
      <w:r w:rsidRPr="00012EB0">
        <w:rPr>
          <w:spacing w:val="-1"/>
          <w:sz w:val="24"/>
          <w:szCs w:val="24"/>
        </w:rPr>
        <w:t>r</w:t>
      </w:r>
      <w:r w:rsidRPr="00012EB0">
        <w:rPr>
          <w:sz w:val="24"/>
          <w:szCs w:val="24"/>
        </w:rPr>
        <w:t>ocess,</w:t>
      </w:r>
      <w:r w:rsidRPr="00012EB0">
        <w:rPr>
          <w:spacing w:val="11"/>
          <w:sz w:val="24"/>
          <w:szCs w:val="24"/>
        </w:rPr>
        <w:t xml:space="preserve"> </w:t>
      </w:r>
      <w:r w:rsidRPr="00012EB0">
        <w:rPr>
          <w:sz w:val="24"/>
          <w:szCs w:val="24"/>
        </w:rPr>
        <w:t>the</w:t>
      </w:r>
      <w:r w:rsidRPr="00012EB0">
        <w:rPr>
          <w:spacing w:val="11"/>
          <w:sz w:val="24"/>
          <w:szCs w:val="24"/>
        </w:rPr>
        <w:t xml:space="preserve"> </w:t>
      </w:r>
      <w:r w:rsidRPr="00012EB0">
        <w:rPr>
          <w:sz w:val="24"/>
          <w:szCs w:val="24"/>
        </w:rPr>
        <w:t>eval</w:t>
      </w:r>
      <w:r w:rsidRPr="00012EB0">
        <w:rPr>
          <w:spacing w:val="-1"/>
          <w:sz w:val="24"/>
          <w:szCs w:val="24"/>
        </w:rPr>
        <w:t>u</w:t>
      </w:r>
      <w:r w:rsidRPr="00012EB0">
        <w:rPr>
          <w:sz w:val="24"/>
          <w:szCs w:val="24"/>
        </w:rPr>
        <w:t>ation</w:t>
      </w:r>
      <w:r w:rsidRPr="00012EB0">
        <w:rPr>
          <w:spacing w:val="10"/>
          <w:sz w:val="24"/>
          <w:szCs w:val="24"/>
        </w:rPr>
        <w:t xml:space="preserve"> </w:t>
      </w:r>
      <w:r w:rsidRPr="00012EB0">
        <w:rPr>
          <w:sz w:val="24"/>
          <w:szCs w:val="24"/>
        </w:rPr>
        <w:t>co</w:t>
      </w:r>
      <w:r w:rsidRPr="00012EB0">
        <w:rPr>
          <w:spacing w:val="-1"/>
          <w:sz w:val="24"/>
          <w:szCs w:val="24"/>
        </w:rPr>
        <w:t>m</w:t>
      </w:r>
      <w:r w:rsidRPr="00012EB0">
        <w:rPr>
          <w:sz w:val="24"/>
          <w:szCs w:val="24"/>
        </w:rPr>
        <w:t>mittee</w:t>
      </w:r>
      <w:r w:rsidRPr="00012EB0">
        <w:rPr>
          <w:spacing w:val="11"/>
          <w:sz w:val="24"/>
          <w:szCs w:val="24"/>
        </w:rPr>
        <w:t xml:space="preserve"> </w:t>
      </w:r>
      <w:r w:rsidRPr="00012EB0">
        <w:rPr>
          <w:sz w:val="24"/>
          <w:szCs w:val="24"/>
        </w:rPr>
        <w:t>shall</w:t>
      </w:r>
      <w:r w:rsidRPr="00012EB0">
        <w:rPr>
          <w:spacing w:val="9"/>
          <w:sz w:val="24"/>
          <w:szCs w:val="24"/>
        </w:rPr>
        <w:t xml:space="preserve"> </w:t>
      </w:r>
      <w:r w:rsidRPr="00012EB0">
        <w:rPr>
          <w:sz w:val="24"/>
          <w:szCs w:val="24"/>
        </w:rPr>
        <w:t>p</w:t>
      </w:r>
      <w:r w:rsidRPr="00012EB0">
        <w:rPr>
          <w:spacing w:val="-1"/>
          <w:sz w:val="24"/>
          <w:szCs w:val="24"/>
        </w:rPr>
        <w:t>r</w:t>
      </w:r>
      <w:r w:rsidRPr="00012EB0">
        <w:rPr>
          <w:sz w:val="24"/>
          <w:szCs w:val="24"/>
        </w:rPr>
        <w:t>o</w:t>
      </w:r>
      <w:r w:rsidRPr="00012EB0">
        <w:rPr>
          <w:spacing w:val="-2"/>
          <w:sz w:val="24"/>
          <w:szCs w:val="24"/>
        </w:rPr>
        <w:t>v</w:t>
      </w:r>
      <w:r w:rsidRPr="00012EB0">
        <w:rPr>
          <w:sz w:val="24"/>
          <w:szCs w:val="24"/>
        </w:rPr>
        <w:t>i</w:t>
      </w:r>
      <w:r w:rsidRPr="00012EB0">
        <w:rPr>
          <w:spacing w:val="-1"/>
          <w:sz w:val="24"/>
          <w:szCs w:val="24"/>
        </w:rPr>
        <w:t>d</w:t>
      </w:r>
      <w:r w:rsidRPr="00012EB0">
        <w:rPr>
          <w:sz w:val="24"/>
          <w:szCs w:val="24"/>
        </w:rPr>
        <w:t>e</w:t>
      </w:r>
      <w:r w:rsidRPr="00012EB0">
        <w:rPr>
          <w:spacing w:val="10"/>
          <w:sz w:val="24"/>
          <w:szCs w:val="24"/>
        </w:rPr>
        <w:t xml:space="preserve"> </w:t>
      </w:r>
      <w:r w:rsidRPr="00012EB0">
        <w:rPr>
          <w:sz w:val="24"/>
          <w:szCs w:val="24"/>
        </w:rPr>
        <w:t>the</w:t>
      </w:r>
      <w:r w:rsidRPr="00012EB0">
        <w:rPr>
          <w:spacing w:val="14"/>
          <w:sz w:val="24"/>
          <w:szCs w:val="24"/>
        </w:rPr>
        <w:t xml:space="preserve"> </w:t>
      </w:r>
      <w:r w:rsidRPr="00012EB0">
        <w:rPr>
          <w:spacing w:val="-1"/>
          <w:sz w:val="24"/>
          <w:szCs w:val="24"/>
        </w:rPr>
        <w:t>r</w:t>
      </w:r>
      <w:r w:rsidRPr="00012EB0">
        <w:rPr>
          <w:sz w:val="24"/>
          <w:szCs w:val="24"/>
        </w:rPr>
        <w:t>esults</w:t>
      </w:r>
      <w:r w:rsidRPr="00012EB0">
        <w:rPr>
          <w:spacing w:val="10"/>
          <w:sz w:val="24"/>
          <w:szCs w:val="24"/>
        </w:rPr>
        <w:t xml:space="preserve"> </w:t>
      </w:r>
      <w:r w:rsidRPr="00012EB0">
        <w:rPr>
          <w:sz w:val="24"/>
          <w:szCs w:val="24"/>
        </w:rPr>
        <w:t>of</w:t>
      </w:r>
      <w:r w:rsidRPr="00012EB0">
        <w:rPr>
          <w:w w:val="99"/>
          <w:sz w:val="24"/>
          <w:szCs w:val="24"/>
        </w:rPr>
        <w:t xml:space="preserve"> </w:t>
      </w:r>
      <w:r w:rsidRPr="00012EB0">
        <w:rPr>
          <w:sz w:val="24"/>
          <w:szCs w:val="24"/>
        </w:rPr>
        <w:t>the</w:t>
      </w:r>
      <w:r w:rsidRPr="00012EB0">
        <w:rPr>
          <w:spacing w:val="32"/>
          <w:sz w:val="24"/>
          <w:szCs w:val="24"/>
        </w:rPr>
        <w:t xml:space="preserve"> </w:t>
      </w:r>
      <w:r w:rsidRPr="00012EB0">
        <w:rPr>
          <w:sz w:val="24"/>
          <w:szCs w:val="24"/>
        </w:rPr>
        <w:t>sco</w:t>
      </w:r>
      <w:r w:rsidRPr="00012EB0">
        <w:rPr>
          <w:spacing w:val="-2"/>
          <w:sz w:val="24"/>
          <w:szCs w:val="24"/>
        </w:rPr>
        <w:t>r</w:t>
      </w:r>
      <w:r w:rsidRPr="00012EB0">
        <w:rPr>
          <w:sz w:val="24"/>
          <w:szCs w:val="24"/>
        </w:rPr>
        <w:t>ing</w:t>
      </w:r>
      <w:r w:rsidRPr="00012EB0">
        <w:rPr>
          <w:spacing w:val="31"/>
          <w:sz w:val="24"/>
          <w:szCs w:val="24"/>
        </w:rPr>
        <w:t xml:space="preserve"> </w:t>
      </w:r>
      <w:r w:rsidRPr="00012EB0">
        <w:rPr>
          <w:sz w:val="24"/>
          <w:szCs w:val="24"/>
        </w:rPr>
        <w:t>and</w:t>
      </w:r>
      <w:r w:rsidRPr="00012EB0">
        <w:rPr>
          <w:spacing w:val="31"/>
          <w:sz w:val="24"/>
          <w:szCs w:val="24"/>
        </w:rPr>
        <w:t xml:space="preserve"> </w:t>
      </w:r>
      <w:r w:rsidRPr="00012EB0">
        <w:rPr>
          <w:spacing w:val="-1"/>
          <w:sz w:val="24"/>
          <w:szCs w:val="24"/>
        </w:rPr>
        <w:t>r</w:t>
      </w:r>
      <w:r w:rsidRPr="00012EB0">
        <w:rPr>
          <w:sz w:val="24"/>
          <w:szCs w:val="24"/>
        </w:rPr>
        <w:t>an</w:t>
      </w:r>
      <w:r w:rsidRPr="00012EB0">
        <w:rPr>
          <w:spacing w:val="-2"/>
          <w:sz w:val="24"/>
          <w:szCs w:val="24"/>
        </w:rPr>
        <w:t>k</w:t>
      </w:r>
      <w:r w:rsidRPr="00012EB0">
        <w:rPr>
          <w:sz w:val="24"/>
          <w:szCs w:val="24"/>
        </w:rPr>
        <w:t>i</w:t>
      </w:r>
      <w:r w:rsidRPr="00012EB0">
        <w:rPr>
          <w:spacing w:val="2"/>
          <w:sz w:val="24"/>
          <w:szCs w:val="24"/>
        </w:rPr>
        <w:t>n</w:t>
      </w:r>
      <w:r w:rsidRPr="00012EB0">
        <w:rPr>
          <w:sz w:val="24"/>
          <w:szCs w:val="24"/>
        </w:rPr>
        <w:t>g</w:t>
      </w:r>
      <w:r w:rsidRPr="00012EB0">
        <w:rPr>
          <w:spacing w:val="31"/>
          <w:sz w:val="24"/>
          <w:szCs w:val="24"/>
        </w:rPr>
        <w:t xml:space="preserve"> </w:t>
      </w:r>
      <w:r w:rsidR="00436881" w:rsidRPr="00483D46">
        <w:rPr>
          <w:sz w:val="24"/>
          <w:szCs w:val="24"/>
        </w:rPr>
        <w:t xml:space="preserve">and award recommendation </w:t>
      </w:r>
      <w:r w:rsidRPr="00436881">
        <w:rPr>
          <w:sz w:val="24"/>
          <w:szCs w:val="24"/>
        </w:rPr>
        <w:t>to</w:t>
      </w:r>
      <w:r w:rsidRPr="00012EB0">
        <w:rPr>
          <w:spacing w:val="33"/>
          <w:sz w:val="24"/>
          <w:szCs w:val="24"/>
        </w:rPr>
        <w:t xml:space="preserve"> </w:t>
      </w:r>
      <w:r w:rsidRPr="00012EB0">
        <w:rPr>
          <w:sz w:val="24"/>
          <w:szCs w:val="24"/>
        </w:rPr>
        <w:t>the</w:t>
      </w:r>
      <w:r w:rsidRPr="00012EB0">
        <w:rPr>
          <w:spacing w:val="33"/>
          <w:sz w:val="24"/>
          <w:szCs w:val="24"/>
        </w:rPr>
        <w:t xml:space="preserve"> </w:t>
      </w:r>
      <w:r w:rsidR="00FF33BC">
        <w:rPr>
          <w:spacing w:val="-1"/>
          <w:sz w:val="24"/>
          <w:szCs w:val="24"/>
        </w:rPr>
        <w:t>AIPP</w:t>
      </w:r>
      <w:r w:rsidR="00436881">
        <w:rPr>
          <w:spacing w:val="-1"/>
          <w:sz w:val="24"/>
          <w:szCs w:val="24"/>
        </w:rPr>
        <w:t>.  The</w:t>
      </w:r>
      <w:r w:rsidR="00454747">
        <w:rPr>
          <w:spacing w:val="-1"/>
          <w:sz w:val="24"/>
          <w:szCs w:val="24"/>
        </w:rPr>
        <w:t xml:space="preserve"> AIPP</w:t>
      </w:r>
      <w:r w:rsidR="00436881">
        <w:rPr>
          <w:spacing w:val="-1"/>
          <w:sz w:val="24"/>
          <w:szCs w:val="24"/>
        </w:rPr>
        <w:t xml:space="preserve"> will subsequently provide</w:t>
      </w:r>
      <w:r w:rsidR="00241109">
        <w:rPr>
          <w:spacing w:val="-1"/>
          <w:sz w:val="24"/>
          <w:szCs w:val="24"/>
        </w:rPr>
        <w:t xml:space="preserve"> the City Commission</w:t>
      </w:r>
      <w:r w:rsidR="00436881">
        <w:rPr>
          <w:spacing w:val="-1"/>
          <w:sz w:val="24"/>
          <w:szCs w:val="24"/>
        </w:rPr>
        <w:t xml:space="preserve"> </w:t>
      </w:r>
      <w:r w:rsidRPr="00012EB0">
        <w:rPr>
          <w:sz w:val="24"/>
          <w:szCs w:val="24"/>
        </w:rPr>
        <w:t>a</w:t>
      </w:r>
      <w:r w:rsidRPr="00012EB0">
        <w:rPr>
          <w:spacing w:val="33"/>
          <w:sz w:val="24"/>
          <w:szCs w:val="24"/>
        </w:rPr>
        <w:t xml:space="preserve"> </w:t>
      </w:r>
      <w:r w:rsidRPr="00012EB0">
        <w:rPr>
          <w:spacing w:val="-1"/>
          <w:sz w:val="24"/>
          <w:szCs w:val="24"/>
        </w:rPr>
        <w:t>r</w:t>
      </w:r>
      <w:r w:rsidRPr="00012EB0">
        <w:rPr>
          <w:sz w:val="24"/>
          <w:szCs w:val="24"/>
        </w:rPr>
        <w:t>ecom</w:t>
      </w:r>
      <w:r w:rsidRPr="00012EB0">
        <w:rPr>
          <w:spacing w:val="-1"/>
          <w:sz w:val="24"/>
          <w:szCs w:val="24"/>
        </w:rPr>
        <w:t>m</w:t>
      </w:r>
      <w:r w:rsidRPr="00012EB0">
        <w:rPr>
          <w:sz w:val="24"/>
          <w:szCs w:val="24"/>
        </w:rPr>
        <w:t>e</w:t>
      </w:r>
      <w:r w:rsidRPr="00012EB0">
        <w:rPr>
          <w:spacing w:val="3"/>
          <w:sz w:val="24"/>
          <w:szCs w:val="24"/>
        </w:rPr>
        <w:t>n</w:t>
      </w:r>
      <w:r w:rsidRPr="00012EB0">
        <w:rPr>
          <w:spacing w:val="-2"/>
          <w:sz w:val="24"/>
          <w:szCs w:val="24"/>
        </w:rPr>
        <w:t>d</w:t>
      </w:r>
      <w:r w:rsidRPr="00012EB0">
        <w:rPr>
          <w:sz w:val="24"/>
          <w:szCs w:val="24"/>
        </w:rPr>
        <w:t>ation</w:t>
      </w:r>
      <w:r w:rsidRPr="00012EB0">
        <w:rPr>
          <w:spacing w:val="35"/>
          <w:sz w:val="24"/>
          <w:szCs w:val="24"/>
        </w:rPr>
        <w:t xml:space="preserve"> </w:t>
      </w:r>
      <w:r w:rsidRPr="00012EB0">
        <w:rPr>
          <w:sz w:val="24"/>
          <w:szCs w:val="24"/>
        </w:rPr>
        <w:t>to</w:t>
      </w:r>
      <w:r w:rsidRPr="00012EB0">
        <w:rPr>
          <w:spacing w:val="33"/>
          <w:sz w:val="24"/>
          <w:szCs w:val="24"/>
        </w:rPr>
        <w:t xml:space="preserve"> </w:t>
      </w:r>
      <w:r w:rsidRPr="00012EB0">
        <w:rPr>
          <w:sz w:val="24"/>
          <w:szCs w:val="24"/>
        </w:rPr>
        <w:t>awa</w:t>
      </w:r>
      <w:r w:rsidRPr="00012EB0">
        <w:rPr>
          <w:spacing w:val="-2"/>
          <w:sz w:val="24"/>
          <w:szCs w:val="24"/>
        </w:rPr>
        <w:t>r</w:t>
      </w:r>
      <w:r w:rsidRPr="00012EB0">
        <w:rPr>
          <w:sz w:val="24"/>
          <w:szCs w:val="24"/>
        </w:rPr>
        <w:t>d</w:t>
      </w:r>
      <w:r w:rsidRPr="00012EB0">
        <w:rPr>
          <w:spacing w:val="31"/>
          <w:sz w:val="24"/>
          <w:szCs w:val="24"/>
        </w:rPr>
        <w:t xml:space="preserve"> </w:t>
      </w:r>
      <w:r w:rsidRPr="00012EB0">
        <w:rPr>
          <w:sz w:val="24"/>
          <w:szCs w:val="24"/>
        </w:rPr>
        <w:t>the</w:t>
      </w:r>
      <w:r w:rsidRPr="00012EB0">
        <w:rPr>
          <w:w w:val="99"/>
          <w:sz w:val="24"/>
          <w:szCs w:val="24"/>
        </w:rPr>
        <w:t xml:space="preserve"> </w:t>
      </w:r>
      <w:r w:rsidRPr="00012EB0">
        <w:rPr>
          <w:sz w:val="24"/>
          <w:szCs w:val="24"/>
        </w:rPr>
        <w:t>contract</w:t>
      </w:r>
      <w:r w:rsidRPr="00012EB0">
        <w:rPr>
          <w:spacing w:val="-6"/>
          <w:sz w:val="24"/>
          <w:szCs w:val="24"/>
        </w:rPr>
        <w:t xml:space="preserve"> </w:t>
      </w:r>
      <w:r w:rsidRPr="00012EB0">
        <w:rPr>
          <w:sz w:val="24"/>
          <w:szCs w:val="24"/>
        </w:rPr>
        <w:t>to</w:t>
      </w:r>
      <w:r w:rsidRPr="00012EB0">
        <w:rPr>
          <w:spacing w:val="-6"/>
          <w:sz w:val="24"/>
          <w:szCs w:val="24"/>
        </w:rPr>
        <w:t xml:space="preserve"> </w:t>
      </w:r>
      <w:r w:rsidRPr="00012EB0">
        <w:rPr>
          <w:sz w:val="24"/>
          <w:szCs w:val="24"/>
        </w:rPr>
        <w:t>the</w:t>
      </w:r>
      <w:r w:rsidRPr="00012EB0">
        <w:rPr>
          <w:spacing w:val="-5"/>
          <w:sz w:val="24"/>
          <w:szCs w:val="24"/>
        </w:rPr>
        <w:t xml:space="preserve"> </w:t>
      </w:r>
      <w:r w:rsidRPr="00012EB0">
        <w:rPr>
          <w:sz w:val="24"/>
          <w:szCs w:val="24"/>
        </w:rPr>
        <w:t>hig</w:t>
      </w:r>
      <w:r w:rsidRPr="00012EB0">
        <w:rPr>
          <w:spacing w:val="-1"/>
          <w:sz w:val="24"/>
          <w:szCs w:val="24"/>
        </w:rPr>
        <w:t>h</w:t>
      </w:r>
      <w:r w:rsidRPr="00012EB0">
        <w:rPr>
          <w:sz w:val="24"/>
          <w:szCs w:val="24"/>
        </w:rPr>
        <w:t>est</w:t>
      </w:r>
      <w:r w:rsidRPr="00012EB0">
        <w:rPr>
          <w:spacing w:val="-4"/>
          <w:sz w:val="24"/>
          <w:szCs w:val="24"/>
        </w:rPr>
        <w:t xml:space="preserve"> </w:t>
      </w:r>
      <w:r w:rsidRPr="00012EB0">
        <w:rPr>
          <w:spacing w:val="-1"/>
          <w:sz w:val="24"/>
          <w:szCs w:val="24"/>
        </w:rPr>
        <w:t>r</w:t>
      </w:r>
      <w:r w:rsidRPr="00012EB0">
        <w:rPr>
          <w:sz w:val="24"/>
          <w:szCs w:val="24"/>
        </w:rPr>
        <w:t>an</w:t>
      </w:r>
      <w:r w:rsidRPr="00012EB0">
        <w:rPr>
          <w:spacing w:val="-2"/>
          <w:sz w:val="24"/>
          <w:szCs w:val="24"/>
        </w:rPr>
        <w:t>k</w:t>
      </w:r>
      <w:r w:rsidRPr="00012EB0">
        <w:rPr>
          <w:sz w:val="24"/>
          <w:szCs w:val="24"/>
        </w:rPr>
        <w:t>ed</w:t>
      </w:r>
      <w:r w:rsidRPr="00012EB0">
        <w:rPr>
          <w:spacing w:val="-6"/>
          <w:sz w:val="24"/>
          <w:szCs w:val="24"/>
        </w:rPr>
        <w:t xml:space="preserve"> </w:t>
      </w:r>
      <w:r w:rsidRPr="00012EB0">
        <w:rPr>
          <w:sz w:val="24"/>
          <w:szCs w:val="24"/>
        </w:rPr>
        <w:t>Pr</w:t>
      </w:r>
      <w:r w:rsidRPr="00012EB0">
        <w:rPr>
          <w:spacing w:val="-1"/>
          <w:sz w:val="24"/>
          <w:szCs w:val="24"/>
        </w:rPr>
        <w:t>o</w:t>
      </w:r>
      <w:r w:rsidRPr="00012EB0">
        <w:rPr>
          <w:sz w:val="24"/>
          <w:szCs w:val="24"/>
        </w:rPr>
        <w:t>poser.</w:t>
      </w:r>
      <w:r w:rsidR="005C7D33">
        <w:rPr>
          <w:sz w:val="24"/>
          <w:szCs w:val="24"/>
        </w:rPr>
        <w:t xml:space="preserve"> </w:t>
      </w:r>
      <w:r w:rsidR="005C7D33" w:rsidRPr="00012EB0">
        <w:rPr>
          <w:spacing w:val="-1"/>
          <w:sz w:val="24"/>
          <w:szCs w:val="24"/>
        </w:rPr>
        <w:t>I</w:t>
      </w:r>
      <w:r w:rsidR="005C7D33" w:rsidRPr="00012EB0">
        <w:rPr>
          <w:sz w:val="24"/>
          <w:szCs w:val="24"/>
        </w:rPr>
        <w:t>f the</w:t>
      </w:r>
      <w:r w:rsidR="005C7D33" w:rsidRPr="00012EB0">
        <w:rPr>
          <w:spacing w:val="2"/>
          <w:sz w:val="24"/>
          <w:szCs w:val="24"/>
        </w:rPr>
        <w:t xml:space="preserve"> </w:t>
      </w:r>
      <w:r w:rsidR="005C7D33" w:rsidRPr="00012EB0">
        <w:rPr>
          <w:spacing w:val="-1"/>
          <w:sz w:val="24"/>
          <w:szCs w:val="24"/>
        </w:rPr>
        <w:t>C</w:t>
      </w:r>
      <w:r w:rsidR="005C7D33" w:rsidRPr="00012EB0">
        <w:rPr>
          <w:sz w:val="24"/>
          <w:szCs w:val="24"/>
        </w:rPr>
        <w:t>ity and the</w:t>
      </w:r>
      <w:r w:rsidR="005C7D33" w:rsidRPr="00012EB0">
        <w:rPr>
          <w:spacing w:val="3"/>
          <w:sz w:val="24"/>
          <w:szCs w:val="24"/>
        </w:rPr>
        <w:t xml:space="preserve"> </w:t>
      </w:r>
      <w:r w:rsidR="005C7D33" w:rsidRPr="00012EB0">
        <w:rPr>
          <w:sz w:val="24"/>
          <w:szCs w:val="24"/>
        </w:rPr>
        <w:t>hi</w:t>
      </w:r>
      <w:r w:rsidR="005C7D33" w:rsidRPr="00012EB0">
        <w:rPr>
          <w:spacing w:val="-1"/>
          <w:sz w:val="24"/>
          <w:szCs w:val="24"/>
        </w:rPr>
        <w:t>g</w:t>
      </w:r>
      <w:r w:rsidR="005C7D33" w:rsidRPr="00012EB0">
        <w:rPr>
          <w:sz w:val="24"/>
          <w:szCs w:val="24"/>
        </w:rPr>
        <w:t>hest</w:t>
      </w:r>
      <w:r w:rsidR="005C7D33" w:rsidRPr="00012EB0">
        <w:rPr>
          <w:spacing w:val="2"/>
          <w:sz w:val="24"/>
          <w:szCs w:val="24"/>
        </w:rPr>
        <w:t xml:space="preserve"> </w:t>
      </w:r>
      <w:r w:rsidR="005C7D33" w:rsidRPr="00012EB0">
        <w:rPr>
          <w:spacing w:val="-1"/>
          <w:sz w:val="24"/>
          <w:szCs w:val="24"/>
        </w:rPr>
        <w:t>r</w:t>
      </w:r>
      <w:r w:rsidR="005C7D33" w:rsidRPr="00012EB0">
        <w:rPr>
          <w:sz w:val="24"/>
          <w:szCs w:val="24"/>
        </w:rPr>
        <w:t>an</w:t>
      </w:r>
      <w:r w:rsidR="005C7D33" w:rsidRPr="00012EB0">
        <w:rPr>
          <w:spacing w:val="-2"/>
          <w:sz w:val="24"/>
          <w:szCs w:val="24"/>
        </w:rPr>
        <w:t>k</w:t>
      </w:r>
      <w:r w:rsidR="005C7D33" w:rsidRPr="00012EB0">
        <w:rPr>
          <w:sz w:val="24"/>
          <w:szCs w:val="24"/>
        </w:rPr>
        <w:t>ed</w:t>
      </w:r>
      <w:r w:rsidR="005C7D33" w:rsidRPr="00012EB0">
        <w:rPr>
          <w:spacing w:val="2"/>
          <w:sz w:val="24"/>
          <w:szCs w:val="24"/>
        </w:rPr>
        <w:t xml:space="preserve"> </w:t>
      </w:r>
      <w:r w:rsidR="005C7D33" w:rsidRPr="00012EB0">
        <w:rPr>
          <w:sz w:val="24"/>
          <w:szCs w:val="24"/>
        </w:rPr>
        <w:t>Pr</w:t>
      </w:r>
      <w:r w:rsidR="005C7D33" w:rsidRPr="00012EB0">
        <w:rPr>
          <w:spacing w:val="-1"/>
          <w:sz w:val="24"/>
          <w:szCs w:val="24"/>
        </w:rPr>
        <w:t>o</w:t>
      </w:r>
      <w:r w:rsidR="005C7D33" w:rsidRPr="00012EB0">
        <w:rPr>
          <w:sz w:val="24"/>
          <w:szCs w:val="24"/>
        </w:rPr>
        <w:t>poser</w:t>
      </w:r>
      <w:r w:rsidR="005C7D33" w:rsidRPr="00012EB0">
        <w:rPr>
          <w:spacing w:val="4"/>
          <w:sz w:val="24"/>
          <w:szCs w:val="24"/>
        </w:rPr>
        <w:t xml:space="preserve"> </w:t>
      </w:r>
      <w:r w:rsidR="005C7D33" w:rsidRPr="00012EB0">
        <w:rPr>
          <w:sz w:val="24"/>
          <w:szCs w:val="24"/>
        </w:rPr>
        <w:t>are</w:t>
      </w:r>
      <w:r w:rsidR="005C7D33" w:rsidRPr="00012EB0">
        <w:rPr>
          <w:spacing w:val="1"/>
          <w:sz w:val="24"/>
          <w:szCs w:val="24"/>
        </w:rPr>
        <w:t xml:space="preserve"> </w:t>
      </w:r>
      <w:r w:rsidR="005C7D33" w:rsidRPr="00012EB0">
        <w:rPr>
          <w:sz w:val="24"/>
          <w:szCs w:val="24"/>
        </w:rPr>
        <w:t>unable</w:t>
      </w:r>
      <w:r w:rsidR="005C7D33" w:rsidRPr="00012EB0">
        <w:rPr>
          <w:spacing w:val="1"/>
          <w:sz w:val="24"/>
          <w:szCs w:val="24"/>
        </w:rPr>
        <w:t xml:space="preserve"> </w:t>
      </w:r>
      <w:r w:rsidR="005C7D33" w:rsidRPr="00012EB0">
        <w:rPr>
          <w:spacing w:val="-1"/>
          <w:sz w:val="24"/>
          <w:szCs w:val="24"/>
        </w:rPr>
        <w:t>f</w:t>
      </w:r>
      <w:r w:rsidR="005C7D33" w:rsidRPr="00012EB0">
        <w:rPr>
          <w:sz w:val="24"/>
          <w:szCs w:val="24"/>
        </w:rPr>
        <w:t xml:space="preserve">or any </w:t>
      </w:r>
      <w:r w:rsidR="005C7D33" w:rsidRPr="00012EB0">
        <w:rPr>
          <w:spacing w:val="-1"/>
          <w:sz w:val="24"/>
          <w:szCs w:val="24"/>
        </w:rPr>
        <w:t>r</w:t>
      </w:r>
      <w:r w:rsidR="005C7D33" w:rsidRPr="00012EB0">
        <w:rPr>
          <w:sz w:val="24"/>
          <w:szCs w:val="24"/>
        </w:rPr>
        <w:t>eason</w:t>
      </w:r>
      <w:r w:rsidR="005C7D33" w:rsidRPr="00012EB0">
        <w:rPr>
          <w:spacing w:val="1"/>
          <w:sz w:val="24"/>
          <w:szCs w:val="24"/>
        </w:rPr>
        <w:t xml:space="preserve"> </w:t>
      </w:r>
      <w:r w:rsidR="005C7D33" w:rsidRPr="00012EB0">
        <w:rPr>
          <w:sz w:val="24"/>
          <w:szCs w:val="24"/>
        </w:rPr>
        <w:t>to</w:t>
      </w:r>
      <w:r w:rsidR="005C7D33" w:rsidRPr="00012EB0">
        <w:rPr>
          <w:spacing w:val="1"/>
          <w:sz w:val="24"/>
          <w:szCs w:val="24"/>
        </w:rPr>
        <w:t xml:space="preserve"> </w:t>
      </w:r>
      <w:r w:rsidR="005C7D33" w:rsidRPr="00012EB0">
        <w:rPr>
          <w:sz w:val="24"/>
          <w:szCs w:val="24"/>
        </w:rPr>
        <w:t>ne</w:t>
      </w:r>
      <w:r w:rsidR="005C7D33" w:rsidRPr="00012EB0">
        <w:rPr>
          <w:spacing w:val="-1"/>
          <w:sz w:val="24"/>
          <w:szCs w:val="24"/>
        </w:rPr>
        <w:t>g</w:t>
      </w:r>
      <w:r w:rsidR="005C7D33" w:rsidRPr="00012EB0">
        <w:rPr>
          <w:sz w:val="24"/>
          <w:szCs w:val="24"/>
        </w:rPr>
        <w:t>otia</w:t>
      </w:r>
      <w:r w:rsidR="005C7D33" w:rsidRPr="00012EB0">
        <w:rPr>
          <w:spacing w:val="-2"/>
          <w:sz w:val="24"/>
          <w:szCs w:val="24"/>
        </w:rPr>
        <w:t>t</w:t>
      </w:r>
      <w:r w:rsidR="005C7D33" w:rsidRPr="00012EB0">
        <w:rPr>
          <w:sz w:val="24"/>
          <w:szCs w:val="24"/>
        </w:rPr>
        <w:t xml:space="preserve">e </w:t>
      </w:r>
      <w:r w:rsidR="005C7D33" w:rsidRPr="00012EB0">
        <w:rPr>
          <w:spacing w:val="2"/>
          <w:sz w:val="24"/>
          <w:szCs w:val="24"/>
        </w:rPr>
        <w:t>a</w:t>
      </w:r>
      <w:r w:rsidR="005C7D33" w:rsidRPr="00012EB0">
        <w:rPr>
          <w:sz w:val="24"/>
          <w:szCs w:val="24"/>
        </w:rPr>
        <w:t xml:space="preserve"> contract</w:t>
      </w:r>
      <w:r w:rsidR="005C7D33" w:rsidRPr="00012EB0">
        <w:rPr>
          <w:spacing w:val="8"/>
          <w:sz w:val="24"/>
          <w:szCs w:val="24"/>
        </w:rPr>
        <w:t xml:space="preserve"> </w:t>
      </w:r>
      <w:r w:rsidR="005C7D33" w:rsidRPr="00012EB0">
        <w:rPr>
          <w:sz w:val="24"/>
          <w:szCs w:val="24"/>
        </w:rPr>
        <w:t>the</w:t>
      </w:r>
      <w:r w:rsidR="005C7D33" w:rsidRPr="00012EB0">
        <w:rPr>
          <w:spacing w:val="9"/>
          <w:sz w:val="24"/>
          <w:szCs w:val="24"/>
        </w:rPr>
        <w:t xml:space="preserve"> </w:t>
      </w:r>
      <w:r w:rsidR="005C7D33" w:rsidRPr="00012EB0">
        <w:rPr>
          <w:spacing w:val="-1"/>
          <w:sz w:val="24"/>
          <w:szCs w:val="24"/>
        </w:rPr>
        <w:t>C</w:t>
      </w:r>
      <w:r w:rsidR="005C7D33" w:rsidRPr="00012EB0">
        <w:rPr>
          <w:sz w:val="24"/>
          <w:szCs w:val="24"/>
        </w:rPr>
        <w:t>ity</w:t>
      </w:r>
      <w:r w:rsidR="005C7D33" w:rsidRPr="00012EB0">
        <w:rPr>
          <w:spacing w:val="8"/>
          <w:sz w:val="24"/>
          <w:szCs w:val="24"/>
        </w:rPr>
        <w:t xml:space="preserve"> </w:t>
      </w:r>
      <w:r w:rsidR="005C7D33" w:rsidRPr="00012EB0">
        <w:rPr>
          <w:sz w:val="24"/>
          <w:szCs w:val="24"/>
        </w:rPr>
        <w:t>shall,</w:t>
      </w:r>
      <w:r w:rsidR="005C7D33" w:rsidRPr="00012EB0">
        <w:rPr>
          <w:spacing w:val="11"/>
          <w:sz w:val="24"/>
          <w:szCs w:val="24"/>
        </w:rPr>
        <w:t xml:space="preserve"> </w:t>
      </w:r>
      <w:r w:rsidR="005C7D33" w:rsidRPr="00012EB0">
        <w:rPr>
          <w:sz w:val="24"/>
          <w:szCs w:val="24"/>
        </w:rPr>
        <w:t>either</w:t>
      </w:r>
      <w:r w:rsidR="005C7D33" w:rsidRPr="00012EB0">
        <w:rPr>
          <w:spacing w:val="8"/>
          <w:sz w:val="24"/>
          <w:szCs w:val="24"/>
        </w:rPr>
        <w:t xml:space="preserve"> </w:t>
      </w:r>
      <w:r w:rsidR="005C7D33" w:rsidRPr="00012EB0">
        <w:rPr>
          <w:sz w:val="24"/>
          <w:szCs w:val="24"/>
        </w:rPr>
        <w:t>o</w:t>
      </w:r>
      <w:r w:rsidR="005C7D33" w:rsidRPr="00012EB0">
        <w:rPr>
          <w:spacing w:val="-2"/>
          <w:sz w:val="24"/>
          <w:szCs w:val="24"/>
        </w:rPr>
        <w:t>r</w:t>
      </w:r>
      <w:r w:rsidR="005C7D33" w:rsidRPr="00012EB0">
        <w:rPr>
          <w:sz w:val="24"/>
          <w:szCs w:val="24"/>
        </w:rPr>
        <w:t>ally</w:t>
      </w:r>
      <w:r w:rsidR="005C7D33" w:rsidRPr="00012EB0">
        <w:rPr>
          <w:spacing w:val="7"/>
          <w:sz w:val="24"/>
          <w:szCs w:val="24"/>
        </w:rPr>
        <w:t xml:space="preserve"> </w:t>
      </w:r>
      <w:r w:rsidR="005C7D33" w:rsidRPr="00012EB0">
        <w:rPr>
          <w:spacing w:val="1"/>
          <w:sz w:val="24"/>
          <w:szCs w:val="24"/>
        </w:rPr>
        <w:t>o</w:t>
      </w:r>
      <w:r w:rsidR="005C7D33" w:rsidRPr="00012EB0">
        <w:rPr>
          <w:sz w:val="24"/>
          <w:szCs w:val="24"/>
        </w:rPr>
        <w:t>r</w:t>
      </w:r>
      <w:r w:rsidR="005C7D33" w:rsidRPr="00012EB0">
        <w:rPr>
          <w:spacing w:val="8"/>
          <w:sz w:val="24"/>
          <w:szCs w:val="24"/>
        </w:rPr>
        <w:t xml:space="preserve"> </w:t>
      </w:r>
      <w:r w:rsidR="005C7D33" w:rsidRPr="00012EB0">
        <w:rPr>
          <w:sz w:val="24"/>
          <w:szCs w:val="24"/>
        </w:rPr>
        <w:t>in</w:t>
      </w:r>
      <w:r w:rsidR="005C7D33" w:rsidRPr="00012EB0">
        <w:rPr>
          <w:spacing w:val="9"/>
          <w:sz w:val="24"/>
          <w:szCs w:val="24"/>
        </w:rPr>
        <w:t xml:space="preserve"> </w:t>
      </w:r>
      <w:r w:rsidR="005C7D33" w:rsidRPr="00012EB0">
        <w:rPr>
          <w:spacing w:val="1"/>
          <w:sz w:val="24"/>
          <w:szCs w:val="24"/>
        </w:rPr>
        <w:t>w</w:t>
      </w:r>
      <w:r w:rsidR="005C7D33" w:rsidRPr="00012EB0">
        <w:rPr>
          <w:spacing w:val="-1"/>
          <w:sz w:val="24"/>
          <w:szCs w:val="24"/>
        </w:rPr>
        <w:t>r</w:t>
      </w:r>
      <w:r w:rsidR="005C7D33" w:rsidRPr="00012EB0">
        <w:rPr>
          <w:sz w:val="24"/>
          <w:szCs w:val="24"/>
        </w:rPr>
        <w:t>itin</w:t>
      </w:r>
      <w:r w:rsidR="005C7D33" w:rsidRPr="00012EB0">
        <w:rPr>
          <w:spacing w:val="-1"/>
          <w:sz w:val="24"/>
          <w:szCs w:val="24"/>
        </w:rPr>
        <w:t>g</w:t>
      </w:r>
      <w:r w:rsidR="005C7D33" w:rsidRPr="00012EB0">
        <w:rPr>
          <w:sz w:val="24"/>
          <w:szCs w:val="24"/>
        </w:rPr>
        <w:t>,</w:t>
      </w:r>
      <w:r w:rsidR="005C7D33" w:rsidRPr="00012EB0">
        <w:rPr>
          <w:spacing w:val="9"/>
          <w:sz w:val="24"/>
          <w:szCs w:val="24"/>
        </w:rPr>
        <w:t xml:space="preserve"> </w:t>
      </w:r>
      <w:r w:rsidR="005C7D33" w:rsidRPr="00012EB0">
        <w:rPr>
          <w:spacing w:val="-1"/>
          <w:sz w:val="24"/>
          <w:szCs w:val="24"/>
        </w:rPr>
        <w:t>f</w:t>
      </w:r>
      <w:r w:rsidR="005C7D33" w:rsidRPr="00012EB0">
        <w:rPr>
          <w:sz w:val="24"/>
          <w:szCs w:val="24"/>
        </w:rPr>
        <w:t>o</w:t>
      </w:r>
      <w:r w:rsidR="005C7D33" w:rsidRPr="00012EB0">
        <w:rPr>
          <w:spacing w:val="-2"/>
          <w:sz w:val="24"/>
          <w:szCs w:val="24"/>
        </w:rPr>
        <w:t>r</w:t>
      </w:r>
      <w:r w:rsidR="005C7D33" w:rsidRPr="00012EB0">
        <w:rPr>
          <w:sz w:val="24"/>
          <w:szCs w:val="24"/>
        </w:rPr>
        <w:t>mal</w:t>
      </w:r>
      <w:r w:rsidR="005C7D33" w:rsidRPr="00012EB0">
        <w:rPr>
          <w:spacing w:val="1"/>
          <w:sz w:val="24"/>
          <w:szCs w:val="24"/>
        </w:rPr>
        <w:t>l</w:t>
      </w:r>
      <w:r w:rsidR="005C7D33" w:rsidRPr="00012EB0">
        <w:rPr>
          <w:sz w:val="24"/>
          <w:szCs w:val="24"/>
        </w:rPr>
        <w:t>y</w:t>
      </w:r>
      <w:r w:rsidR="005C7D33" w:rsidRPr="00012EB0">
        <w:rPr>
          <w:spacing w:val="8"/>
          <w:sz w:val="24"/>
          <w:szCs w:val="24"/>
        </w:rPr>
        <w:t xml:space="preserve"> </w:t>
      </w:r>
      <w:r w:rsidR="005C7D33" w:rsidRPr="00012EB0">
        <w:rPr>
          <w:sz w:val="24"/>
          <w:szCs w:val="24"/>
        </w:rPr>
        <w:t>te</w:t>
      </w:r>
      <w:r w:rsidR="005C7D33" w:rsidRPr="00012EB0">
        <w:rPr>
          <w:spacing w:val="-1"/>
          <w:sz w:val="24"/>
          <w:szCs w:val="24"/>
        </w:rPr>
        <w:t>r</w:t>
      </w:r>
      <w:r w:rsidR="005C7D33" w:rsidRPr="00012EB0">
        <w:rPr>
          <w:sz w:val="24"/>
          <w:szCs w:val="24"/>
        </w:rPr>
        <w:t>minate</w:t>
      </w:r>
      <w:r w:rsidR="005C7D33" w:rsidRPr="00012EB0">
        <w:rPr>
          <w:spacing w:val="9"/>
          <w:sz w:val="24"/>
          <w:szCs w:val="24"/>
        </w:rPr>
        <w:t xml:space="preserve"> </w:t>
      </w:r>
      <w:r w:rsidR="005C7D33" w:rsidRPr="00012EB0">
        <w:rPr>
          <w:sz w:val="24"/>
          <w:szCs w:val="24"/>
        </w:rPr>
        <w:t>ne</w:t>
      </w:r>
      <w:r w:rsidR="005C7D33" w:rsidRPr="00012EB0">
        <w:rPr>
          <w:spacing w:val="-1"/>
          <w:sz w:val="24"/>
          <w:szCs w:val="24"/>
        </w:rPr>
        <w:t>g</w:t>
      </w:r>
      <w:r w:rsidR="005C7D33" w:rsidRPr="00012EB0">
        <w:rPr>
          <w:sz w:val="24"/>
          <w:szCs w:val="24"/>
        </w:rPr>
        <w:t>otiations</w:t>
      </w:r>
      <w:r w:rsidR="005C7D33" w:rsidRPr="00012EB0">
        <w:rPr>
          <w:spacing w:val="9"/>
          <w:sz w:val="24"/>
          <w:szCs w:val="24"/>
        </w:rPr>
        <w:t xml:space="preserve"> </w:t>
      </w:r>
      <w:r w:rsidR="005C7D33" w:rsidRPr="00012EB0">
        <w:rPr>
          <w:spacing w:val="-2"/>
          <w:sz w:val="24"/>
          <w:szCs w:val="24"/>
        </w:rPr>
        <w:t>w</w:t>
      </w:r>
      <w:r w:rsidR="005C7D33" w:rsidRPr="00012EB0">
        <w:rPr>
          <w:sz w:val="24"/>
          <w:szCs w:val="24"/>
        </w:rPr>
        <w:t>ith</w:t>
      </w:r>
      <w:r w:rsidR="005C7D33" w:rsidRPr="00012EB0">
        <w:rPr>
          <w:spacing w:val="9"/>
          <w:sz w:val="24"/>
          <w:szCs w:val="24"/>
        </w:rPr>
        <w:t xml:space="preserve"> </w:t>
      </w:r>
      <w:r w:rsidR="005C7D33" w:rsidRPr="00012EB0">
        <w:rPr>
          <w:sz w:val="24"/>
          <w:szCs w:val="24"/>
        </w:rPr>
        <w:t>the</w:t>
      </w:r>
      <w:r w:rsidR="005C7D33" w:rsidRPr="00012EB0">
        <w:rPr>
          <w:w w:val="99"/>
          <w:sz w:val="24"/>
          <w:szCs w:val="24"/>
        </w:rPr>
        <w:t xml:space="preserve"> </w:t>
      </w:r>
      <w:r w:rsidR="005C7D33" w:rsidRPr="00012EB0">
        <w:rPr>
          <w:sz w:val="24"/>
          <w:szCs w:val="24"/>
        </w:rPr>
        <w:t>selected</w:t>
      </w:r>
      <w:r w:rsidR="005C7D33" w:rsidRPr="00012EB0">
        <w:rPr>
          <w:spacing w:val="28"/>
          <w:sz w:val="24"/>
          <w:szCs w:val="24"/>
        </w:rPr>
        <w:t xml:space="preserve"> </w:t>
      </w:r>
      <w:r w:rsidR="005C7D33">
        <w:rPr>
          <w:sz w:val="24"/>
          <w:szCs w:val="24"/>
        </w:rPr>
        <w:t>firm</w:t>
      </w:r>
      <w:r w:rsidR="005C7D33" w:rsidRPr="00012EB0">
        <w:rPr>
          <w:sz w:val="24"/>
          <w:szCs w:val="24"/>
        </w:rPr>
        <w:t>.</w:t>
      </w:r>
      <w:r w:rsidR="005C7D33" w:rsidRPr="00012EB0">
        <w:rPr>
          <w:spacing w:val="33"/>
          <w:sz w:val="24"/>
          <w:szCs w:val="24"/>
        </w:rPr>
        <w:t xml:space="preserve"> </w:t>
      </w:r>
      <w:r w:rsidR="005C7D33" w:rsidRPr="00012EB0">
        <w:rPr>
          <w:spacing w:val="-1"/>
          <w:sz w:val="24"/>
          <w:szCs w:val="24"/>
        </w:rPr>
        <w:t>T</w:t>
      </w:r>
      <w:r w:rsidR="005C7D33" w:rsidRPr="00012EB0">
        <w:rPr>
          <w:spacing w:val="-3"/>
          <w:sz w:val="24"/>
          <w:szCs w:val="24"/>
        </w:rPr>
        <w:t>h</w:t>
      </w:r>
      <w:r w:rsidR="005C7D33" w:rsidRPr="00012EB0">
        <w:rPr>
          <w:sz w:val="24"/>
          <w:szCs w:val="24"/>
        </w:rPr>
        <w:t>e</w:t>
      </w:r>
      <w:r w:rsidR="005C7D33" w:rsidRPr="00012EB0">
        <w:rPr>
          <w:spacing w:val="30"/>
          <w:sz w:val="24"/>
          <w:szCs w:val="24"/>
        </w:rPr>
        <w:t xml:space="preserve"> </w:t>
      </w:r>
      <w:r w:rsidR="005C7D33" w:rsidRPr="00012EB0">
        <w:rPr>
          <w:spacing w:val="-1"/>
          <w:sz w:val="24"/>
          <w:szCs w:val="24"/>
        </w:rPr>
        <w:t>C</w:t>
      </w:r>
      <w:r w:rsidR="005C7D33" w:rsidRPr="00012EB0">
        <w:rPr>
          <w:sz w:val="24"/>
          <w:szCs w:val="24"/>
        </w:rPr>
        <w:t>ity</w:t>
      </w:r>
      <w:r w:rsidR="005C7D33" w:rsidRPr="00012EB0">
        <w:rPr>
          <w:spacing w:val="29"/>
          <w:sz w:val="24"/>
          <w:szCs w:val="24"/>
        </w:rPr>
        <w:t xml:space="preserve"> </w:t>
      </w:r>
      <w:r w:rsidR="005C7D33" w:rsidRPr="00012EB0">
        <w:rPr>
          <w:sz w:val="24"/>
          <w:szCs w:val="24"/>
        </w:rPr>
        <w:t>may</w:t>
      </w:r>
      <w:r w:rsidR="005C7D33" w:rsidRPr="00012EB0">
        <w:rPr>
          <w:spacing w:val="28"/>
          <w:sz w:val="24"/>
          <w:szCs w:val="24"/>
        </w:rPr>
        <w:t xml:space="preserve"> </w:t>
      </w:r>
      <w:r w:rsidR="005C7D33" w:rsidRPr="00012EB0">
        <w:rPr>
          <w:sz w:val="24"/>
          <w:szCs w:val="24"/>
        </w:rPr>
        <w:t>then</w:t>
      </w:r>
      <w:r w:rsidR="005C7D33" w:rsidRPr="00012EB0">
        <w:rPr>
          <w:spacing w:val="31"/>
          <w:sz w:val="24"/>
          <w:szCs w:val="24"/>
        </w:rPr>
        <w:t xml:space="preserve"> </w:t>
      </w:r>
      <w:r w:rsidR="005C7D33" w:rsidRPr="00012EB0">
        <w:rPr>
          <w:sz w:val="24"/>
          <w:szCs w:val="24"/>
        </w:rPr>
        <w:t>ne</w:t>
      </w:r>
      <w:r w:rsidR="005C7D33" w:rsidRPr="00012EB0">
        <w:rPr>
          <w:spacing w:val="-1"/>
          <w:sz w:val="24"/>
          <w:szCs w:val="24"/>
        </w:rPr>
        <w:t>g</w:t>
      </w:r>
      <w:r w:rsidR="005C7D33" w:rsidRPr="00012EB0">
        <w:rPr>
          <w:sz w:val="24"/>
          <w:szCs w:val="24"/>
        </w:rPr>
        <w:t>ot</w:t>
      </w:r>
      <w:r w:rsidR="005C7D33" w:rsidRPr="00012EB0">
        <w:rPr>
          <w:spacing w:val="-2"/>
          <w:sz w:val="24"/>
          <w:szCs w:val="24"/>
        </w:rPr>
        <w:t>i</w:t>
      </w:r>
      <w:r w:rsidR="005C7D33" w:rsidRPr="00012EB0">
        <w:rPr>
          <w:sz w:val="24"/>
          <w:szCs w:val="24"/>
        </w:rPr>
        <w:t>ate</w:t>
      </w:r>
      <w:r w:rsidR="005C7D33" w:rsidRPr="00012EB0">
        <w:rPr>
          <w:spacing w:val="31"/>
          <w:sz w:val="24"/>
          <w:szCs w:val="24"/>
        </w:rPr>
        <w:t xml:space="preserve"> </w:t>
      </w:r>
      <w:r w:rsidR="005C7D33" w:rsidRPr="00012EB0">
        <w:rPr>
          <w:spacing w:val="-2"/>
          <w:sz w:val="24"/>
          <w:szCs w:val="24"/>
        </w:rPr>
        <w:t>w</w:t>
      </w:r>
      <w:r w:rsidR="005C7D33" w:rsidRPr="00012EB0">
        <w:rPr>
          <w:sz w:val="24"/>
          <w:szCs w:val="24"/>
        </w:rPr>
        <w:t>ith</w:t>
      </w:r>
      <w:r w:rsidR="005C7D33" w:rsidRPr="00012EB0">
        <w:rPr>
          <w:spacing w:val="29"/>
          <w:sz w:val="24"/>
          <w:szCs w:val="24"/>
        </w:rPr>
        <w:t xml:space="preserve"> </w:t>
      </w:r>
      <w:r w:rsidR="005C7D33" w:rsidRPr="00012EB0">
        <w:rPr>
          <w:sz w:val="24"/>
          <w:szCs w:val="24"/>
        </w:rPr>
        <w:t>the</w:t>
      </w:r>
      <w:r w:rsidR="005C7D33" w:rsidRPr="00012EB0">
        <w:rPr>
          <w:spacing w:val="31"/>
          <w:sz w:val="24"/>
          <w:szCs w:val="24"/>
        </w:rPr>
        <w:t xml:space="preserve"> </w:t>
      </w:r>
      <w:r w:rsidR="005C7D33" w:rsidRPr="00012EB0">
        <w:rPr>
          <w:spacing w:val="-2"/>
          <w:sz w:val="24"/>
          <w:szCs w:val="24"/>
        </w:rPr>
        <w:t>n</w:t>
      </w:r>
      <w:r w:rsidR="005C7D33" w:rsidRPr="00012EB0">
        <w:rPr>
          <w:sz w:val="24"/>
          <w:szCs w:val="24"/>
        </w:rPr>
        <w:t>ext</w:t>
      </w:r>
      <w:r w:rsidR="005C7D33" w:rsidRPr="00012EB0">
        <w:rPr>
          <w:spacing w:val="33"/>
          <w:sz w:val="24"/>
          <w:szCs w:val="24"/>
        </w:rPr>
        <w:t xml:space="preserve"> </w:t>
      </w:r>
      <w:r w:rsidR="005C7D33" w:rsidRPr="00012EB0">
        <w:rPr>
          <w:sz w:val="24"/>
          <w:szCs w:val="24"/>
        </w:rPr>
        <w:t>hi</w:t>
      </w:r>
      <w:r w:rsidR="005C7D33" w:rsidRPr="00012EB0">
        <w:rPr>
          <w:spacing w:val="-1"/>
          <w:sz w:val="24"/>
          <w:szCs w:val="24"/>
        </w:rPr>
        <w:t>g</w:t>
      </w:r>
      <w:r w:rsidR="005C7D33" w:rsidRPr="00012EB0">
        <w:rPr>
          <w:sz w:val="24"/>
          <w:szCs w:val="24"/>
        </w:rPr>
        <w:t>hest</w:t>
      </w:r>
      <w:r w:rsidR="005C7D33" w:rsidRPr="00012EB0">
        <w:rPr>
          <w:spacing w:val="31"/>
          <w:sz w:val="24"/>
          <w:szCs w:val="24"/>
        </w:rPr>
        <w:t xml:space="preserve"> </w:t>
      </w:r>
      <w:r w:rsidR="005C7D33" w:rsidRPr="00012EB0">
        <w:rPr>
          <w:spacing w:val="-1"/>
          <w:sz w:val="24"/>
          <w:szCs w:val="24"/>
        </w:rPr>
        <w:t>r</w:t>
      </w:r>
      <w:r w:rsidR="005C7D33" w:rsidRPr="00012EB0">
        <w:rPr>
          <w:sz w:val="24"/>
          <w:szCs w:val="24"/>
        </w:rPr>
        <w:t>an</w:t>
      </w:r>
      <w:r w:rsidR="005C7D33" w:rsidRPr="00012EB0">
        <w:rPr>
          <w:spacing w:val="-2"/>
          <w:sz w:val="24"/>
          <w:szCs w:val="24"/>
        </w:rPr>
        <w:t>k</w:t>
      </w:r>
      <w:r w:rsidR="005C7D33" w:rsidRPr="00012EB0">
        <w:rPr>
          <w:sz w:val="24"/>
          <w:szCs w:val="24"/>
        </w:rPr>
        <w:t>ed</w:t>
      </w:r>
      <w:r w:rsidR="005C7D33" w:rsidRPr="00012EB0">
        <w:rPr>
          <w:spacing w:val="30"/>
          <w:sz w:val="24"/>
          <w:szCs w:val="24"/>
        </w:rPr>
        <w:t xml:space="preserve"> </w:t>
      </w:r>
      <w:r w:rsidR="005C7D33">
        <w:rPr>
          <w:sz w:val="24"/>
          <w:szCs w:val="24"/>
        </w:rPr>
        <w:t>firm</w:t>
      </w:r>
      <w:r w:rsidR="005C7D33" w:rsidRPr="00012EB0">
        <w:rPr>
          <w:sz w:val="24"/>
          <w:szCs w:val="24"/>
        </w:rPr>
        <w:t>.</w:t>
      </w:r>
      <w:r w:rsidR="005C7D33" w:rsidRPr="00012EB0">
        <w:rPr>
          <w:w w:val="99"/>
          <w:sz w:val="24"/>
          <w:szCs w:val="24"/>
        </w:rPr>
        <w:t xml:space="preserve"> </w:t>
      </w:r>
      <w:r w:rsidR="005C7D33" w:rsidRPr="00012EB0">
        <w:rPr>
          <w:spacing w:val="-1"/>
          <w:sz w:val="24"/>
          <w:szCs w:val="24"/>
        </w:rPr>
        <w:t>T</w:t>
      </w:r>
      <w:r w:rsidR="005C7D33" w:rsidRPr="00012EB0">
        <w:rPr>
          <w:sz w:val="24"/>
          <w:szCs w:val="24"/>
        </w:rPr>
        <w:t>he</w:t>
      </w:r>
      <w:r w:rsidR="005C7D33" w:rsidRPr="00012EB0">
        <w:rPr>
          <w:spacing w:val="14"/>
          <w:sz w:val="24"/>
          <w:szCs w:val="24"/>
        </w:rPr>
        <w:t xml:space="preserve"> </w:t>
      </w:r>
      <w:r w:rsidR="005C7D33" w:rsidRPr="00012EB0">
        <w:rPr>
          <w:sz w:val="24"/>
          <w:szCs w:val="24"/>
        </w:rPr>
        <w:t>ne</w:t>
      </w:r>
      <w:r w:rsidR="005C7D33" w:rsidRPr="00012EB0">
        <w:rPr>
          <w:spacing w:val="-1"/>
          <w:sz w:val="24"/>
          <w:szCs w:val="24"/>
        </w:rPr>
        <w:t>g</w:t>
      </w:r>
      <w:r w:rsidR="005C7D33" w:rsidRPr="00012EB0">
        <w:rPr>
          <w:sz w:val="24"/>
          <w:szCs w:val="24"/>
        </w:rPr>
        <w:t>otiation</w:t>
      </w:r>
      <w:r w:rsidR="005C7D33" w:rsidRPr="00012EB0">
        <w:rPr>
          <w:spacing w:val="15"/>
          <w:sz w:val="24"/>
          <w:szCs w:val="24"/>
        </w:rPr>
        <w:t xml:space="preserve"> </w:t>
      </w:r>
      <w:r w:rsidR="005C7D33" w:rsidRPr="00012EB0">
        <w:rPr>
          <w:sz w:val="24"/>
          <w:szCs w:val="24"/>
        </w:rPr>
        <w:t>p</w:t>
      </w:r>
      <w:r w:rsidR="005C7D33" w:rsidRPr="00012EB0">
        <w:rPr>
          <w:spacing w:val="-1"/>
          <w:sz w:val="24"/>
          <w:szCs w:val="24"/>
        </w:rPr>
        <w:t>r</w:t>
      </w:r>
      <w:r w:rsidR="005C7D33" w:rsidRPr="00012EB0">
        <w:rPr>
          <w:sz w:val="24"/>
          <w:szCs w:val="24"/>
        </w:rPr>
        <w:t>ocess</w:t>
      </w:r>
      <w:r w:rsidR="005C7D33" w:rsidRPr="00012EB0">
        <w:rPr>
          <w:spacing w:val="15"/>
          <w:sz w:val="24"/>
          <w:szCs w:val="24"/>
        </w:rPr>
        <w:t xml:space="preserve"> </w:t>
      </w:r>
      <w:r w:rsidR="005C7D33" w:rsidRPr="00012EB0">
        <w:rPr>
          <w:sz w:val="24"/>
          <w:szCs w:val="24"/>
        </w:rPr>
        <w:t>may</w:t>
      </w:r>
      <w:r w:rsidR="005C7D33" w:rsidRPr="00012EB0">
        <w:rPr>
          <w:spacing w:val="12"/>
          <w:sz w:val="24"/>
          <w:szCs w:val="24"/>
        </w:rPr>
        <w:t xml:space="preserve"> </w:t>
      </w:r>
      <w:r w:rsidR="005C7D33" w:rsidRPr="00012EB0">
        <w:rPr>
          <w:sz w:val="24"/>
          <w:szCs w:val="24"/>
        </w:rPr>
        <w:t>continue</w:t>
      </w:r>
      <w:r w:rsidR="005C7D33" w:rsidRPr="00012EB0">
        <w:rPr>
          <w:spacing w:val="15"/>
          <w:sz w:val="24"/>
          <w:szCs w:val="24"/>
        </w:rPr>
        <w:t xml:space="preserve"> </w:t>
      </w:r>
      <w:r w:rsidR="005C7D33" w:rsidRPr="00012EB0">
        <w:rPr>
          <w:sz w:val="24"/>
          <w:szCs w:val="24"/>
        </w:rPr>
        <w:t>in</w:t>
      </w:r>
      <w:r w:rsidR="005C7D33" w:rsidRPr="00012EB0">
        <w:rPr>
          <w:spacing w:val="15"/>
          <w:sz w:val="24"/>
          <w:szCs w:val="24"/>
        </w:rPr>
        <w:t xml:space="preserve"> </w:t>
      </w:r>
      <w:r w:rsidR="005C7D33" w:rsidRPr="00012EB0">
        <w:rPr>
          <w:sz w:val="24"/>
          <w:szCs w:val="24"/>
        </w:rPr>
        <w:t>this</w:t>
      </w:r>
      <w:r w:rsidR="005C7D33" w:rsidRPr="00012EB0">
        <w:rPr>
          <w:spacing w:val="16"/>
          <w:sz w:val="24"/>
          <w:szCs w:val="24"/>
        </w:rPr>
        <w:t xml:space="preserve"> </w:t>
      </w:r>
      <w:r w:rsidR="005C7D33" w:rsidRPr="00012EB0">
        <w:rPr>
          <w:sz w:val="24"/>
          <w:szCs w:val="24"/>
        </w:rPr>
        <w:t>manner</w:t>
      </w:r>
      <w:r w:rsidR="005C7D33" w:rsidRPr="00012EB0">
        <w:rPr>
          <w:spacing w:val="14"/>
          <w:sz w:val="24"/>
          <w:szCs w:val="24"/>
        </w:rPr>
        <w:t xml:space="preserve"> </w:t>
      </w:r>
      <w:r w:rsidR="005C7D33" w:rsidRPr="00012EB0">
        <w:rPr>
          <w:sz w:val="24"/>
          <w:szCs w:val="24"/>
        </w:rPr>
        <w:t>th</w:t>
      </w:r>
      <w:r w:rsidR="005C7D33" w:rsidRPr="00012EB0">
        <w:rPr>
          <w:spacing w:val="-1"/>
          <w:sz w:val="24"/>
          <w:szCs w:val="24"/>
        </w:rPr>
        <w:t>r</w:t>
      </w:r>
      <w:r w:rsidR="005C7D33" w:rsidRPr="00012EB0">
        <w:rPr>
          <w:sz w:val="24"/>
          <w:szCs w:val="24"/>
        </w:rPr>
        <w:t>ou</w:t>
      </w:r>
      <w:r w:rsidR="005C7D33" w:rsidRPr="00012EB0">
        <w:rPr>
          <w:spacing w:val="-2"/>
          <w:sz w:val="24"/>
          <w:szCs w:val="24"/>
        </w:rPr>
        <w:t>g</w:t>
      </w:r>
      <w:r w:rsidR="005C7D33" w:rsidRPr="00012EB0">
        <w:rPr>
          <w:sz w:val="24"/>
          <w:szCs w:val="24"/>
        </w:rPr>
        <w:t>h</w:t>
      </w:r>
      <w:r w:rsidR="005C7D33" w:rsidRPr="00012EB0">
        <w:rPr>
          <w:spacing w:val="16"/>
          <w:sz w:val="24"/>
          <w:szCs w:val="24"/>
        </w:rPr>
        <w:t xml:space="preserve"> </w:t>
      </w:r>
      <w:r w:rsidR="005C7D33" w:rsidRPr="00012EB0">
        <w:rPr>
          <w:sz w:val="24"/>
          <w:szCs w:val="24"/>
        </w:rPr>
        <w:t>su</w:t>
      </w:r>
      <w:r w:rsidR="005C7D33" w:rsidRPr="00012EB0">
        <w:rPr>
          <w:spacing w:val="-1"/>
          <w:sz w:val="24"/>
          <w:szCs w:val="24"/>
        </w:rPr>
        <w:t>c</w:t>
      </w:r>
      <w:r w:rsidR="005C7D33" w:rsidRPr="00012EB0">
        <w:rPr>
          <w:sz w:val="24"/>
          <w:szCs w:val="24"/>
        </w:rPr>
        <w:t>ce</w:t>
      </w:r>
      <w:r w:rsidR="005C7D33" w:rsidRPr="00012EB0">
        <w:rPr>
          <w:spacing w:val="2"/>
          <w:sz w:val="24"/>
          <w:szCs w:val="24"/>
        </w:rPr>
        <w:t>s</w:t>
      </w:r>
      <w:r w:rsidR="005C7D33" w:rsidRPr="00012EB0">
        <w:rPr>
          <w:sz w:val="24"/>
          <w:szCs w:val="24"/>
        </w:rPr>
        <w:t>sive</w:t>
      </w:r>
      <w:r w:rsidR="005C7D33" w:rsidRPr="00012EB0">
        <w:rPr>
          <w:spacing w:val="15"/>
          <w:sz w:val="24"/>
          <w:szCs w:val="24"/>
        </w:rPr>
        <w:t xml:space="preserve"> </w:t>
      </w:r>
      <w:r w:rsidR="005C7D33">
        <w:rPr>
          <w:sz w:val="24"/>
          <w:szCs w:val="24"/>
        </w:rPr>
        <w:t>firms</w:t>
      </w:r>
      <w:r w:rsidR="005C7D33" w:rsidRPr="00012EB0">
        <w:rPr>
          <w:spacing w:val="14"/>
          <w:sz w:val="24"/>
          <w:szCs w:val="24"/>
        </w:rPr>
        <w:t xml:space="preserve"> </w:t>
      </w:r>
      <w:r w:rsidR="005C7D33" w:rsidRPr="00012EB0">
        <w:rPr>
          <w:sz w:val="24"/>
          <w:szCs w:val="24"/>
        </w:rPr>
        <w:t>until an</w:t>
      </w:r>
      <w:r w:rsidR="005C7D33" w:rsidRPr="00012EB0">
        <w:rPr>
          <w:spacing w:val="-4"/>
          <w:sz w:val="24"/>
          <w:szCs w:val="24"/>
        </w:rPr>
        <w:t xml:space="preserve"> </w:t>
      </w:r>
      <w:r w:rsidR="005C7D33" w:rsidRPr="00012EB0">
        <w:rPr>
          <w:sz w:val="24"/>
          <w:szCs w:val="24"/>
        </w:rPr>
        <w:t>ag</w:t>
      </w:r>
      <w:r w:rsidR="005C7D33" w:rsidRPr="00012EB0">
        <w:rPr>
          <w:spacing w:val="-2"/>
          <w:sz w:val="24"/>
          <w:szCs w:val="24"/>
        </w:rPr>
        <w:t>r</w:t>
      </w:r>
      <w:r w:rsidR="005C7D33" w:rsidRPr="00012EB0">
        <w:rPr>
          <w:sz w:val="24"/>
          <w:szCs w:val="24"/>
        </w:rPr>
        <w:t>eement</w:t>
      </w:r>
      <w:r w:rsidR="005C7D33" w:rsidRPr="00012EB0">
        <w:rPr>
          <w:spacing w:val="-4"/>
          <w:sz w:val="24"/>
          <w:szCs w:val="24"/>
        </w:rPr>
        <w:t xml:space="preserve"> </w:t>
      </w:r>
      <w:r w:rsidR="005C7D33" w:rsidRPr="00012EB0">
        <w:rPr>
          <w:sz w:val="24"/>
          <w:szCs w:val="24"/>
        </w:rPr>
        <w:t>is</w:t>
      </w:r>
      <w:r w:rsidR="005C7D33" w:rsidRPr="00012EB0">
        <w:rPr>
          <w:spacing w:val="-4"/>
          <w:sz w:val="24"/>
          <w:szCs w:val="24"/>
        </w:rPr>
        <w:t xml:space="preserve"> </w:t>
      </w:r>
      <w:r w:rsidR="005C7D33" w:rsidRPr="00012EB0">
        <w:rPr>
          <w:sz w:val="24"/>
          <w:szCs w:val="24"/>
        </w:rPr>
        <w:t>reach</w:t>
      </w:r>
      <w:r w:rsidR="005C7D33" w:rsidRPr="00012EB0">
        <w:rPr>
          <w:spacing w:val="-2"/>
          <w:sz w:val="24"/>
          <w:szCs w:val="24"/>
        </w:rPr>
        <w:t>e</w:t>
      </w:r>
      <w:r w:rsidR="005C7D33" w:rsidRPr="00012EB0">
        <w:rPr>
          <w:sz w:val="24"/>
          <w:szCs w:val="24"/>
        </w:rPr>
        <w:t>d</w:t>
      </w:r>
      <w:r w:rsidR="005C7D33" w:rsidRPr="00012EB0">
        <w:rPr>
          <w:spacing w:val="-6"/>
          <w:sz w:val="24"/>
          <w:szCs w:val="24"/>
        </w:rPr>
        <w:t xml:space="preserve"> </w:t>
      </w:r>
      <w:r w:rsidR="005C7D33" w:rsidRPr="00012EB0">
        <w:rPr>
          <w:sz w:val="24"/>
          <w:szCs w:val="24"/>
        </w:rPr>
        <w:t>or</w:t>
      </w:r>
      <w:r w:rsidR="005C7D33" w:rsidRPr="00012EB0">
        <w:rPr>
          <w:spacing w:val="-6"/>
          <w:sz w:val="24"/>
          <w:szCs w:val="24"/>
        </w:rPr>
        <w:t xml:space="preserve"> </w:t>
      </w:r>
      <w:r w:rsidR="005C7D33" w:rsidRPr="00012EB0">
        <w:rPr>
          <w:sz w:val="24"/>
          <w:szCs w:val="24"/>
        </w:rPr>
        <w:t>the</w:t>
      </w:r>
      <w:r w:rsidR="005C7D33" w:rsidRPr="00012EB0">
        <w:rPr>
          <w:spacing w:val="-4"/>
          <w:sz w:val="24"/>
          <w:szCs w:val="24"/>
        </w:rPr>
        <w:t xml:space="preserve"> </w:t>
      </w:r>
      <w:r w:rsidR="005C7D33" w:rsidRPr="00012EB0">
        <w:rPr>
          <w:sz w:val="24"/>
          <w:szCs w:val="24"/>
        </w:rPr>
        <w:t>City</w:t>
      </w:r>
      <w:r w:rsidR="005C7D33" w:rsidRPr="00012EB0">
        <w:rPr>
          <w:spacing w:val="-5"/>
          <w:sz w:val="24"/>
          <w:szCs w:val="24"/>
        </w:rPr>
        <w:t xml:space="preserve"> </w:t>
      </w:r>
      <w:r w:rsidR="005C7D33" w:rsidRPr="00012EB0">
        <w:rPr>
          <w:sz w:val="24"/>
          <w:szCs w:val="24"/>
        </w:rPr>
        <w:t>te</w:t>
      </w:r>
      <w:r w:rsidR="005C7D33" w:rsidRPr="00012EB0">
        <w:rPr>
          <w:spacing w:val="-1"/>
          <w:sz w:val="24"/>
          <w:szCs w:val="24"/>
        </w:rPr>
        <w:t>r</w:t>
      </w:r>
      <w:r w:rsidR="005C7D33" w:rsidRPr="00012EB0">
        <w:rPr>
          <w:sz w:val="24"/>
          <w:szCs w:val="24"/>
        </w:rPr>
        <w:t>minates</w:t>
      </w:r>
      <w:r w:rsidR="005C7D33" w:rsidRPr="00012EB0">
        <w:rPr>
          <w:spacing w:val="-2"/>
          <w:sz w:val="24"/>
          <w:szCs w:val="24"/>
        </w:rPr>
        <w:t xml:space="preserve"> </w:t>
      </w:r>
      <w:r w:rsidR="005C7D33" w:rsidRPr="00012EB0">
        <w:rPr>
          <w:sz w:val="24"/>
          <w:szCs w:val="24"/>
        </w:rPr>
        <w:t>this</w:t>
      </w:r>
      <w:r w:rsidR="005C7D33" w:rsidRPr="00012EB0">
        <w:rPr>
          <w:spacing w:val="-4"/>
          <w:sz w:val="24"/>
          <w:szCs w:val="24"/>
        </w:rPr>
        <w:t xml:space="preserve"> </w:t>
      </w:r>
      <w:r w:rsidR="005C7D33" w:rsidRPr="00012EB0">
        <w:rPr>
          <w:sz w:val="24"/>
          <w:szCs w:val="24"/>
        </w:rPr>
        <w:t>RFP</w:t>
      </w:r>
      <w:r w:rsidR="005C7D33">
        <w:rPr>
          <w:sz w:val="24"/>
          <w:szCs w:val="24"/>
        </w:rPr>
        <w:t>.</w:t>
      </w:r>
    </w:p>
    <w:p w14:paraId="3AD1FC61" w14:textId="77777777" w:rsidR="005C7D33" w:rsidRPr="00651A6E" w:rsidRDefault="005C7D33" w:rsidP="005C7D33">
      <w:pPr>
        <w:jc w:val="both"/>
        <w:rPr>
          <w:sz w:val="24"/>
          <w:szCs w:val="24"/>
        </w:rPr>
      </w:pPr>
    </w:p>
    <w:p w14:paraId="24CBF2E7" w14:textId="7C9EFB61" w:rsidR="005C7D33" w:rsidRDefault="005C7D33" w:rsidP="005C7D33">
      <w:pPr>
        <w:ind w:left="720"/>
        <w:jc w:val="both"/>
        <w:rPr>
          <w:sz w:val="24"/>
          <w:szCs w:val="24"/>
        </w:rPr>
      </w:pPr>
      <w:r w:rsidRPr="00012EB0">
        <w:rPr>
          <w:sz w:val="24"/>
          <w:szCs w:val="24"/>
        </w:rPr>
        <w:t>The selection committee will shortlist no less than 3 firms, unless less than 3 firms submit</w:t>
      </w:r>
      <w:r>
        <w:rPr>
          <w:sz w:val="24"/>
          <w:szCs w:val="24"/>
        </w:rPr>
        <w:t xml:space="preserve"> proposals</w:t>
      </w:r>
      <w:r w:rsidR="00D97143">
        <w:rPr>
          <w:sz w:val="24"/>
          <w:szCs w:val="24"/>
        </w:rPr>
        <w:t xml:space="preserve">, based on the selection criteria </w:t>
      </w:r>
      <w:r w:rsidR="00945129">
        <w:rPr>
          <w:sz w:val="24"/>
          <w:szCs w:val="24"/>
        </w:rPr>
        <w:t>on the next page</w:t>
      </w:r>
      <w:r w:rsidR="00D97143">
        <w:rPr>
          <w:sz w:val="24"/>
          <w:szCs w:val="24"/>
        </w:rPr>
        <w:t>:</w:t>
      </w:r>
      <w:r w:rsidRPr="00012EB0">
        <w:rPr>
          <w:sz w:val="24"/>
          <w:szCs w:val="24"/>
        </w:rPr>
        <w:t xml:space="preserve"> </w:t>
      </w:r>
    </w:p>
    <w:p w14:paraId="3F323D58" w14:textId="77777777" w:rsidR="00D97143" w:rsidRDefault="00D97143" w:rsidP="005C7D33">
      <w:pPr>
        <w:ind w:left="720"/>
        <w:jc w:val="both"/>
        <w:rPr>
          <w:sz w:val="24"/>
          <w:szCs w:val="24"/>
        </w:rPr>
      </w:pPr>
    </w:p>
    <w:p w14:paraId="05682001" w14:textId="77777777" w:rsidR="004F2B03" w:rsidRDefault="004F2B03" w:rsidP="005C7D33">
      <w:pPr>
        <w:ind w:left="720"/>
        <w:jc w:val="both"/>
        <w:rPr>
          <w:sz w:val="24"/>
          <w:szCs w:val="24"/>
        </w:rPr>
      </w:pPr>
    </w:p>
    <w:p w14:paraId="06A08156" w14:textId="77777777" w:rsidR="003867DE" w:rsidRDefault="003867DE" w:rsidP="005C7D33">
      <w:pPr>
        <w:ind w:left="720"/>
        <w:jc w:val="both"/>
        <w:rPr>
          <w:sz w:val="24"/>
          <w:szCs w:val="24"/>
        </w:rPr>
      </w:pPr>
    </w:p>
    <w:p w14:paraId="568E71D8" w14:textId="4CB6929E" w:rsidR="00945129" w:rsidRDefault="00945129" w:rsidP="005C7D33">
      <w:pPr>
        <w:ind w:left="720"/>
        <w:jc w:val="both"/>
        <w:rPr>
          <w:sz w:val="24"/>
          <w:szCs w:val="24"/>
        </w:rPr>
      </w:pPr>
      <w:r>
        <w:rPr>
          <w:sz w:val="24"/>
          <w:szCs w:val="24"/>
        </w:rPr>
        <w:br w:type="page"/>
      </w:r>
    </w:p>
    <w:p w14:paraId="132383C1" w14:textId="77777777" w:rsidR="004F2B03" w:rsidRDefault="004F2B03" w:rsidP="005C7D33">
      <w:pPr>
        <w:ind w:left="720"/>
        <w:jc w:val="both"/>
        <w:rPr>
          <w:sz w:val="24"/>
          <w:szCs w:val="24"/>
        </w:rPr>
      </w:pPr>
    </w:p>
    <w:p w14:paraId="31B24EC0" w14:textId="77777777" w:rsidR="00D97143" w:rsidRDefault="00D97143" w:rsidP="005C7D33">
      <w:pPr>
        <w:ind w:left="720"/>
        <w:jc w:val="both"/>
        <w:rPr>
          <w:sz w:val="24"/>
          <w:szCs w:val="24"/>
        </w:rPr>
      </w:pPr>
    </w:p>
    <w:tbl>
      <w:tblPr>
        <w:tblStyle w:val="TableGrid"/>
        <w:tblW w:w="9270" w:type="dxa"/>
        <w:tblInd w:w="108" w:type="dxa"/>
        <w:tblLook w:val="04A0" w:firstRow="1" w:lastRow="0" w:firstColumn="1" w:lastColumn="0" w:noHBand="0" w:noVBand="1"/>
      </w:tblPr>
      <w:tblGrid>
        <w:gridCol w:w="7645"/>
        <w:gridCol w:w="1625"/>
      </w:tblGrid>
      <w:tr w:rsidR="003915AA" w:rsidRPr="003915AA" w14:paraId="087AC7B2" w14:textId="77777777" w:rsidTr="00D97143">
        <w:tc>
          <w:tcPr>
            <w:tcW w:w="7645" w:type="dxa"/>
            <w:vAlign w:val="center"/>
          </w:tcPr>
          <w:p w14:paraId="2083E914" w14:textId="77777777" w:rsidR="005C7D33" w:rsidRPr="003915AA" w:rsidRDefault="005C7D33" w:rsidP="005C7D33">
            <w:pPr>
              <w:tabs>
                <w:tab w:val="left" w:pos="2826"/>
              </w:tabs>
              <w:jc w:val="center"/>
              <w:rPr>
                <w:rFonts w:eastAsia="Cambria"/>
                <w:sz w:val="24"/>
                <w:szCs w:val="24"/>
              </w:rPr>
            </w:pPr>
            <w:r w:rsidRPr="003915AA">
              <w:rPr>
                <w:b/>
                <w:sz w:val="24"/>
                <w:szCs w:val="24"/>
              </w:rPr>
              <w:t>SELECTION CRITERIA</w:t>
            </w:r>
          </w:p>
        </w:tc>
        <w:tc>
          <w:tcPr>
            <w:tcW w:w="1625" w:type="dxa"/>
            <w:vAlign w:val="center"/>
          </w:tcPr>
          <w:p w14:paraId="7F91691F" w14:textId="77777777" w:rsidR="005C7D33" w:rsidRPr="003915AA" w:rsidRDefault="005C7D33" w:rsidP="005C7D33">
            <w:pPr>
              <w:jc w:val="center"/>
              <w:rPr>
                <w:b/>
                <w:spacing w:val="-1"/>
                <w:sz w:val="24"/>
                <w:szCs w:val="24"/>
              </w:rPr>
            </w:pPr>
            <w:r w:rsidRPr="003915AA">
              <w:rPr>
                <w:b/>
                <w:spacing w:val="-1"/>
                <w:sz w:val="24"/>
                <w:szCs w:val="24"/>
              </w:rPr>
              <w:t>Maximum Points</w:t>
            </w:r>
          </w:p>
        </w:tc>
      </w:tr>
      <w:tr w:rsidR="003915AA" w:rsidRPr="0040663D" w14:paraId="455A6434" w14:textId="77777777" w:rsidTr="00D97143">
        <w:tc>
          <w:tcPr>
            <w:tcW w:w="7645" w:type="dxa"/>
            <w:vAlign w:val="center"/>
          </w:tcPr>
          <w:p w14:paraId="694BADD6" w14:textId="77777777" w:rsidR="005C7D33" w:rsidRPr="0040663D" w:rsidRDefault="003867DE" w:rsidP="005C7D33">
            <w:pPr>
              <w:rPr>
                <w:b/>
                <w:sz w:val="24"/>
                <w:szCs w:val="24"/>
                <w:u w:val="single"/>
              </w:rPr>
            </w:pPr>
            <w:r>
              <w:rPr>
                <w:rFonts w:eastAsia="Cambria"/>
                <w:sz w:val="24"/>
                <w:szCs w:val="24"/>
              </w:rPr>
              <w:t>Past performance on similar projects</w:t>
            </w:r>
          </w:p>
        </w:tc>
        <w:tc>
          <w:tcPr>
            <w:tcW w:w="1625" w:type="dxa"/>
            <w:vAlign w:val="center"/>
          </w:tcPr>
          <w:p w14:paraId="1758D119" w14:textId="77777777" w:rsidR="005C7D33" w:rsidRPr="0040663D" w:rsidRDefault="003867DE" w:rsidP="005C7D33">
            <w:pPr>
              <w:jc w:val="center"/>
              <w:rPr>
                <w:spacing w:val="-1"/>
                <w:sz w:val="24"/>
                <w:szCs w:val="24"/>
              </w:rPr>
            </w:pPr>
            <w:r>
              <w:rPr>
                <w:spacing w:val="-1"/>
                <w:sz w:val="24"/>
                <w:szCs w:val="24"/>
              </w:rPr>
              <w:t>25</w:t>
            </w:r>
          </w:p>
        </w:tc>
      </w:tr>
      <w:tr w:rsidR="003915AA" w:rsidRPr="0040663D" w14:paraId="0EF13DF8" w14:textId="77777777" w:rsidTr="00D97143">
        <w:tc>
          <w:tcPr>
            <w:tcW w:w="7645" w:type="dxa"/>
            <w:vAlign w:val="center"/>
          </w:tcPr>
          <w:p w14:paraId="37C2FA9B" w14:textId="77777777" w:rsidR="005C7D33" w:rsidRPr="0040663D" w:rsidRDefault="003867DE" w:rsidP="005C7D33">
            <w:pPr>
              <w:rPr>
                <w:b/>
                <w:sz w:val="24"/>
                <w:szCs w:val="24"/>
                <w:u w:val="single"/>
              </w:rPr>
            </w:pPr>
            <w:r>
              <w:rPr>
                <w:rFonts w:eastAsia="Cambria"/>
                <w:sz w:val="24"/>
                <w:szCs w:val="24"/>
              </w:rPr>
              <w:t>Approach and methodology for project</w:t>
            </w:r>
          </w:p>
        </w:tc>
        <w:tc>
          <w:tcPr>
            <w:tcW w:w="1625" w:type="dxa"/>
            <w:vAlign w:val="center"/>
          </w:tcPr>
          <w:p w14:paraId="4E14CC5F" w14:textId="77777777" w:rsidR="005C7D33" w:rsidRPr="0040663D" w:rsidRDefault="003867DE" w:rsidP="005C7D33">
            <w:pPr>
              <w:jc w:val="center"/>
              <w:rPr>
                <w:spacing w:val="-1"/>
                <w:sz w:val="24"/>
                <w:szCs w:val="24"/>
              </w:rPr>
            </w:pPr>
            <w:r>
              <w:rPr>
                <w:spacing w:val="-1"/>
                <w:sz w:val="24"/>
                <w:szCs w:val="24"/>
              </w:rPr>
              <w:t>35</w:t>
            </w:r>
          </w:p>
        </w:tc>
      </w:tr>
      <w:tr w:rsidR="0028690F" w:rsidRPr="0040663D" w14:paraId="479C16C9" w14:textId="77777777" w:rsidTr="00D97143">
        <w:tc>
          <w:tcPr>
            <w:tcW w:w="7645" w:type="dxa"/>
            <w:vAlign w:val="center"/>
          </w:tcPr>
          <w:p w14:paraId="57E30452" w14:textId="77777777" w:rsidR="0028690F" w:rsidRPr="0040663D" w:rsidRDefault="003867DE" w:rsidP="005C7D33">
            <w:pPr>
              <w:rPr>
                <w:rFonts w:eastAsia="Cambria"/>
                <w:sz w:val="24"/>
                <w:szCs w:val="24"/>
              </w:rPr>
            </w:pPr>
            <w:r>
              <w:rPr>
                <w:rFonts w:eastAsia="Cambria"/>
                <w:sz w:val="24"/>
                <w:szCs w:val="24"/>
              </w:rPr>
              <w:t>Experience and resume</w:t>
            </w:r>
          </w:p>
        </w:tc>
        <w:tc>
          <w:tcPr>
            <w:tcW w:w="1625" w:type="dxa"/>
            <w:vAlign w:val="center"/>
          </w:tcPr>
          <w:p w14:paraId="3B29A497" w14:textId="77777777" w:rsidR="0028690F" w:rsidRPr="0040663D" w:rsidRDefault="003867DE" w:rsidP="005C7D33">
            <w:pPr>
              <w:jc w:val="center"/>
              <w:rPr>
                <w:spacing w:val="-1"/>
                <w:sz w:val="24"/>
                <w:szCs w:val="24"/>
              </w:rPr>
            </w:pPr>
            <w:r>
              <w:rPr>
                <w:spacing w:val="-1"/>
                <w:sz w:val="24"/>
                <w:szCs w:val="24"/>
              </w:rPr>
              <w:t>20</w:t>
            </w:r>
          </w:p>
        </w:tc>
      </w:tr>
      <w:tr w:rsidR="003915AA" w:rsidRPr="0040663D" w14:paraId="009C6AFB" w14:textId="77777777" w:rsidTr="00D97143">
        <w:tc>
          <w:tcPr>
            <w:tcW w:w="7645" w:type="dxa"/>
            <w:vAlign w:val="center"/>
          </w:tcPr>
          <w:p w14:paraId="4A23065E" w14:textId="77777777" w:rsidR="005C7D33" w:rsidRPr="0040663D" w:rsidRDefault="003867DE" w:rsidP="005C7D33">
            <w:pPr>
              <w:pStyle w:val="TableParagraph"/>
              <w:rPr>
                <w:b/>
                <w:sz w:val="24"/>
                <w:szCs w:val="24"/>
                <w:u w:val="single"/>
              </w:rPr>
            </w:pPr>
            <w:r>
              <w:rPr>
                <w:rFonts w:ascii="Times New Roman" w:eastAsia="Cambria" w:hAnsi="Times New Roman" w:cs="Times New Roman"/>
                <w:spacing w:val="-1"/>
                <w:sz w:val="24"/>
                <w:szCs w:val="24"/>
              </w:rPr>
              <w:t>References</w:t>
            </w:r>
          </w:p>
        </w:tc>
        <w:tc>
          <w:tcPr>
            <w:tcW w:w="1625" w:type="dxa"/>
            <w:vAlign w:val="center"/>
          </w:tcPr>
          <w:p w14:paraId="3CB82CD3" w14:textId="77777777" w:rsidR="005C7D33" w:rsidRPr="0040663D" w:rsidRDefault="003867DE" w:rsidP="005C7D33">
            <w:pPr>
              <w:jc w:val="center"/>
              <w:rPr>
                <w:spacing w:val="-1"/>
                <w:sz w:val="24"/>
                <w:szCs w:val="24"/>
              </w:rPr>
            </w:pPr>
            <w:r>
              <w:rPr>
                <w:spacing w:val="-1"/>
                <w:sz w:val="24"/>
                <w:szCs w:val="24"/>
              </w:rPr>
              <w:t>10</w:t>
            </w:r>
          </w:p>
        </w:tc>
      </w:tr>
      <w:tr w:rsidR="003915AA" w:rsidRPr="0040663D" w14:paraId="5D3C33CF" w14:textId="77777777" w:rsidTr="00D97143">
        <w:tc>
          <w:tcPr>
            <w:tcW w:w="7645" w:type="dxa"/>
            <w:vAlign w:val="center"/>
          </w:tcPr>
          <w:p w14:paraId="0BC0C7E0" w14:textId="77777777" w:rsidR="005C7D33" w:rsidRPr="0040663D" w:rsidRDefault="00D97143" w:rsidP="003915AA">
            <w:pPr>
              <w:pStyle w:val="TableParagraph"/>
              <w:rPr>
                <w:b/>
                <w:sz w:val="24"/>
                <w:szCs w:val="24"/>
                <w:u w:val="single"/>
              </w:rPr>
            </w:pPr>
            <w:r w:rsidRPr="0040663D">
              <w:rPr>
                <w:rFonts w:ascii="Times New Roman" w:eastAsia="Cambria" w:hAnsi="Times New Roman" w:cs="Times New Roman"/>
                <w:spacing w:val="-1"/>
                <w:sz w:val="24"/>
                <w:szCs w:val="24"/>
              </w:rPr>
              <w:t xml:space="preserve">Overall presentation </w:t>
            </w:r>
          </w:p>
        </w:tc>
        <w:tc>
          <w:tcPr>
            <w:tcW w:w="1625" w:type="dxa"/>
            <w:vAlign w:val="center"/>
          </w:tcPr>
          <w:p w14:paraId="7DC081B0" w14:textId="77777777" w:rsidR="005C7D33" w:rsidRPr="0040663D" w:rsidRDefault="00D97143" w:rsidP="005C7D33">
            <w:pPr>
              <w:jc w:val="center"/>
              <w:rPr>
                <w:spacing w:val="-1"/>
                <w:sz w:val="24"/>
                <w:szCs w:val="24"/>
              </w:rPr>
            </w:pPr>
            <w:r w:rsidRPr="0040663D">
              <w:rPr>
                <w:spacing w:val="-1"/>
                <w:sz w:val="24"/>
                <w:szCs w:val="24"/>
              </w:rPr>
              <w:t>10</w:t>
            </w:r>
          </w:p>
        </w:tc>
      </w:tr>
      <w:tr w:rsidR="003915AA" w:rsidRPr="003915AA" w14:paraId="17972AE6" w14:textId="77777777" w:rsidTr="00D97143">
        <w:tc>
          <w:tcPr>
            <w:tcW w:w="7645" w:type="dxa"/>
            <w:vAlign w:val="center"/>
          </w:tcPr>
          <w:p w14:paraId="699C7FF6" w14:textId="77777777" w:rsidR="005C7D33" w:rsidRPr="0040663D" w:rsidRDefault="005C7D33" w:rsidP="005C7D33">
            <w:pPr>
              <w:jc w:val="right"/>
              <w:rPr>
                <w:b/>
                <w:sz w:val="24"/>
                <w:szCs w:val="24"/>
                <w:u w:val="single"/>
              </w:rPr>
            </w:pPr>
            <w:r w:rsidRPr="0040663D">
              <w:rPr>
                <w:rFonts w:eastAsia="Cambria"/>
                <w:b/>
                <w:sz w:val="24"/>
                <w:szCs w:val="24"/>
              </w:rPr>
              <w:t xml:space="preserve">POINT TOTAL </w:t>
            </w:r>
          </w:p>
        </w:tc>
        <w:tc>
          <w:tcPr>
            <w:tcW w:w="1625" w:type="dxa"/>
            <w:vAlign w:val="center"/>
          </w:tcPr>
          <w:p w14:paraId="33E5F28F" w14:textId="77777777" w:rsidR="005C7D33" w:rsidRPr="003915AA" w:rsidRDefault="003915AA" w:rsidP="005C7D33">
            <w:pPr>
              <w:jc w:val="center"/>
              <w:rPr>
                <w:b/>
                <w:spacing w:val="-1"/>
                <w:sz w:val="24"/>
                <w:szCs w:val="24"/>
              </w:rPr>
            </w:pPr>
            <w:r w:rsidRPr="0040663D">
              <w:rPr>
                <w:b/>
                <w:spacing w:val="-1"/>
                <w:sz w:val="24"/>
                <w:szCs w:val="24"/>
              </w:rPr>
              <w:t>100</w:t>
            </w:r>
          </w:p>
        </w:tc>
      </w:tr>
    </w:tbl>
    <w:p w14:paraId="1D556FF4" w14:textId="77777777" w:rsidR="00012EB0" w:rsidRDefault="00012EB0" w:rsidP="00012EB0">
      <w:pPr>
        <w:ind w:left="720"/>
        <w:jc w:val="both"/>
        <w:rPr>
          <w:spacing w:val="-1"/>
          <w:sz w:val="24"/>
          <w:szCs w:val="24"/>
        </w:rPr>
      </w:pPr>
    </w:p>
    <w:p w14:paraId="71B4B888" w14:textId="77777777" w:rsidR="007C11A5" w:rsidRDefault="007C11A5" w:rsidP="0039010A">
      <w:pPr>
        <w:ind w:left="720"/>
        <w:jc w:val="both"/>
        <w:rPr>
          <w:sz w:val="24"/>
          <w:szCs w:val="24"/>
        </w:rPr>
      </w:pPr>
    </w:p>
    <w:p w14:paraId="3D1831E4" w14:textId="77777777" w:rsidR="00E3566F" w:rsidRDefault="00E3566F">
      <w:pPr>
        <w:widowControl w:val="0"/>
        <w:tabs>
          <w:tab w:val="left" w:pos="-720"/>
          <w:tab w:val="left" w:pos="0"/>
        </w:tabs>
        <w:snapToGrid w:val="0"/>
        <w:ind w:left="720" w:hanging="720"/>
        <w:jc w:val="both"/>
        <w:rPr>
          <w:spacing w:val="-3"/>
          <w:sz w:val="24"/>
          <w:szCs w:val="24"/>
        </w:rPr>
      </w:pPr>
      <w:r>
        <w:rPr>
          <w:spacing w:val="-3"/>
          <w:sz w:val="24"/>
          <w:szCs w:val="24"/>
        </w:rPr>
        <w:t>1</w:t>
      </w:r>
      <w:r w:rsidR="00B751E0">
        <w:rPr>
          <w:spacing w:val="-3"/>
          <w:sz w:val="24"/>
          <w:szCs w:val="24"/>
        </w:rPr>
        <w:t>2</w:t>
      </w:r>
      <w:r>
        <w:rPr>
          <w:spacing w:val="-3"/>
          <w:sz w:val="24"/>
          <w:szCs w:val="24"/>
        </w:rPr>
        <w:t>.</w:t>
      </w:r>
      <w:r>
        <w:rPr>
          <w:spacing w:val="-3"/>
          <w:sz w:val="24"/>
          <w:szCs w:val="24"/>
        </w:rPr>
        <w:tab/>
      </w:r>
      <w:r>
        <w:rPr>
          <w:spacing w:val="-3"/>
          <w:sz w:val="24"/>
          <w:szCs w:val="24"/>
          <w:u w:val="single"/>
        </w:rPr>
        <w:t>EXECUTION OF CONTRACT</w:t>
      </w:r>
    </w:p>
    <w:p w14:paraId="643ED4AA" w14:textId="77777777" w:rsidR="00E3566F" w:rsidRDefault="00E3566F">
      <w:pPr>
        <w:widowControl w:val="0"/>
        <w:tabs>
          <w:tab w:val="left" w:pos="-720"/>
        </w:tabs>
        <w:snapToGrid w:val="0"/>
        <w:spacing w:line="200" w:lineRule="exact"/>
        <w:jc w:val="both"/>
        <w:rPr>
          <w:spacing w:val="-3"/>
          <w:sz w:val="24"/>
          <w:szCs w:val="24"/>
        </w:rPr>
      </w:pPr>
    </w:p>
    <w:p w14:paraId="5971599E" w14:textId="77777777" w:rsidR="00E3566F" w:rsidRPr="0037470B" w:rsidRDefault="00E3566F">
      <w:pPr>
        <w:widowControl w:val="0"/>
        <w:tabs>
          <w:tab w:val="left" w:pos="-720"/>
          <w:tab w:val="left" w:pos="0"/>
        </w:tabs>
        <w:snapToGrid w:val="0"/>
        <w:ind w:left="720" w:hanging="720"/>
        <w:jc w:val="both"/>
        <w:rPr>
          <w:spacing w:val="-3"/>
          <w:sz w:val="24"/>
          <w:szCs w:val="24"/>
        </w:rPr>
      </w:pPr>
      <w:r>
        <w:rPr>
          <w:spacing w:val="-3"/>
          <w:sz w:val="24"/>
          <w:szCs w:val="24"/>
        </w:rPr>
        <w:tab/>
        <w:t xml:space="preserve">The successful </w:t>
      </w:r>
      <w:r w:rsidR="003B3491">
        <w:rPr>
          <w:spacing w:val="-3"/>
          <w:sz w:val="24"/>
          <w:szCs w:val="24"/>
        </w:rPr>
        <w:t>Proposer</w:t>
      </w:r>
      <w:r>
        <w:rPr>
          <w:spacing w:val="-3"/>
          <w:sz w:val="24"/>
          <w:szCs w:val="24"/>
        </w:rPr>
        <w:t xml:space="preserve"> shall, within ten (10) working days after receiving Notice of Award, sign and deliver to the CITY </w:t>
      </w:r>
      <w:r w:rsidR="004F136A">
        <w:rPr>
          <w:spacing w:val="-3"/>
          <w:sz w:val="24"/>
          <w:szCs w:val="24"/>
        </w:rPr>
        <w:t xml:space="preserve">two (2) original Contracts </w:t>
      </w:r>
      <w:r>
        <w:rPr>
          <w:spacing w:val="-3"/>
          <w:sz w:val="24"/>
          <w:szCs w:val="24"/>
        </w:rPr>
        <w:t xml:space="preserve">in the form hereto attached, together with the insurance certificate </w:t>
      </w:r>
      <w:r w:rsidRPr="0040663D">
        <w:rPr>
          <w:spacing w:val="-3"/>
          <w:sz w:val="24"/>
          <w:szCs w:val="24"/>
        </w:rPr>
        <w:t>examples of the bonds</w:t>
      </w:r>
      <w:r>
        <w:rPr>
          <w:spacing w:val="-3"/>
          <w:sz w:val="24"/>
          <w:szCs w:val="24"/>
        </w:rPr>
        <w:t xml:space="preserve"> as required in the Contract Documents and evidence of holding required licenses and certificates.  Within 10 working days after receiving the signed Contract from the successful </w:t>
      </w:r>
      <w:r w:rsidR="003B3491">
        <w:rPr>
          <w:spacing w:val="-3"/>
          <w:sz w:val="24"/>
          <w:szCs w:val="24"/>
        </w:rPr>
        <w:t>Proposer</w:t>
      </w:r>
      <w:r>
        <w:rPr>
          <w:spacing w:val="-3"/>
          <w:sz w:val="24"/>
          <w:szCs w:val="24"/>
        </w:rPr>
        <w:t xml:space="preserve">, the City’s authorized agent will sign the Contract.  </w:t>
      </w:r>
      <w:r w:rsidRPr="0037470B">
        <w:rPr>
          <w:spacing w:val="-3"/>
          <w:sz w:val="24"/>
          <w:szCs w:val="24"/>
        </w:rPr>
        <w:t>Signature by both parties constitutes execution of the Contract.</w:t>
      </w:r>
    </w:p>
    <w:p w14:paraId="6C87F6C2" w14:textId="77777777" w:rsidR="00E3566F" w:rsidRPr="0037470B" w:rsidRDefault="00E3566F">
      <w:pPr>
        <w:widowControl w:val="0"/>
        <w:tabs>
          <w:tab w:val="left" w:pos="-720"/>
        </w:tabs>
        <w:snapToGrid w:val="0"/>
        <w:spacing w:line="200" w:lineRule="exact"/>
        <w:jc w:val="both"/>
        <w:rPr>
          <w:spacing w:val="-3"/>
          <w:sz w:val="24"/>
          <w:szCs w:val="24"/>
        </w:rPr>
      </w:pPr>
    </w:p>
    <w:p w14:paraId="3712740D" w14:textId="77777777" w:rsidR="00E3566F" w:rsidRPr="0037470B" w:rsidRDefault="00E3566F" w:rsidP="00075FAF">
      <w:pPr>
        <w:widowControl w:val="0"/>
        <w:snapToGrid w:val="0"/>
        <w:ind w:left="720" w:hanging="720"/>
        <w:jc w:val="both"/>
        <w:rPr>
          <w:spacing w:val="-3"/>
          <w:sz w:val="24"/>
          <w:szCs w:val="24"/>
        </w:rPr>
      </w:pPr>
      <w:r w:rsidRPr="0037470B">
        <w:rPr>
          <w:spacing w:val="-3"/>
          <w:sz w:val="24"/>
          <w:szCs w:val="24"/>
        </w:rPr>
        <w:t>1</w:t>
      </w:r>
      <w:r w:rsidR="00B751E0" w:rsidRPr="0037470B">
        <w:rPr>
          <w:spacing w:val="-3"/>
          <w:sz w:val="24"/>
          <w:szCs w:val="24"/>
        </w:rPr>
        <w:t>3</w:t>
      </w:r>
      <w:r w:rsidRPr="0037470B">
        <w:rPr>
          <w:spacing w:val="-3"/>
          <w:sz w:val="24"/>
          <w:szCs w:val="24"/>
        </w:rPr>
        <w:t>.</w:t>
      </w:r>
      <w:r w:rsidRPr="0037470B">
        <w:rPr>
          <w:spacing w:val="-3"/>
          <w:sz w:val="24"/>
          <w:szCs w:val="24"/>
        </w:rPr>
        <w:tab/>
      </w:r>
      <w:r w:rsidR="00B751E0" w:rsidRPr="0037470B">
        <w:rPr>
          <w:spacing w:val="-3"/>
          <w:sz w:val="24"/>
          <w:szCs w:val="24"/>
          <w:u w:val="single"/>
        </w:rPr>
        <w:t>TERM OF CONTRACT</w:t>
      </w:r>
    </w:p>
    <w:p w14:paraId="59FAEF10" w14:textId="77777777" w:rsidR="00E3566F" w:rsidRPr="0037470B" w:rsidRDefault="00E3566F">
      <w:pPr>
        <w:widowControl w:val="0"/>
        <w:tabs>
          <w:tab w:val="left" w:pos="-720"/>
        </w:tabs>
        <w:snapToGrid w:val="0"/>
        <w:jc w:val="both"/>
        <w:rPr>
          <w:spacing w:val="-3"/>
          <w:sz w:val="24"/>
          <w:szCs w:val="24"/>
        </w:rPr>
      </w:pPr>
    </w:p>
    <w:p w14:paraId="0AB21893" w14:textId="77777777" w:rsidR="00280307" w:rsidRDefault="00537F9B" w:rsidP="00075FAF">
      <w:pPr>
        <w:pStyle w:val="BodyText"/>
        <w:tabs>
          <w:tab w:val="clear" w:pos="595"/>
          <w:tab w:val="clear" w:pos="1785"/>
          <w:tab w:val="clear" w:pos="2232"/>
          <w:tab w:val="clear" w:pos="2529"/>
          <w:tab w:val="clear" w:pos="2678"/>
          <w:tab w:val="clear" w:pos="2827"/>
          <w:tab w:val="clear" w:pos="3571"/>
          <w:tab w:val="clear" w:pos="3720"/>
          <w:tab w:val="clear" w:pos="5059"/>
          <w:tab w:val="clear" w:pos="7291"/>
        </w:tabs>
        <w:spacing w:line="280" w:lineRule="exact"/>
        <w:ind w:left="720" w:right="122"/>
        <w:rPr>
          <w:sz w:val="24"/>
          <w:szCs w:val="24"/>
        </w:rPr>
      </w:pPr>
      <w:r w:rsidRPr="0037470B">
        <w:rPr>
          <w:rFonts w:ascii="Times New Roman" w:hAnsi="Times New Roman" w:cs="Times New Roman"/>
          <w:spacing w:val="-1"/>
          <w:sz w:val="24"/>
          <w:szCs w:val="24"/>
        </w:rPr>
        <w:t>I</w:t>
      </w:r>
      <w:r w:rsidRPr="0037470B">
        <w:rPr>
          <w:rFonts w:ascii="Times New Roman" w:hAnsi="Times New Roman" w:cs="Times New Roman"/>
          <w:spacing w:val="0"/>
          <w:sz w:val="24"/>
          <w:szCs w:val="24"/>
        </w:rPr>
        <w:t>t</w:t>
      </w:r>
      <w:r w:rsidRPr="0037470B">
        <w:rPr>
          <w:rFonts w:ascii="Times New Roman" w:hAnsi="Times New Roman" w:cs="Times New Roman"/>
          <w:spacing w:val="11"/>
          <w:sz w:val="24"/>
          <w:szCs w:val="24"/>
        </w:rPr>
        <w:t xml:space="preserve"> </w:t>
      </w:r>
      <w:r w:rsidRPr="0037470B">
        <w:rPr>
          <w:rFonts w:ascii="Times New Roman" w:hAnsi="Times New Roman" w:cs="Times New Roman"/>
          <w:spacing w:val="0"/>
          <w:sz w:val="24"/>
          <w:szCs w:val="24"/>
        </w:rPr>
        <w:t>is</w:t>
      </w:r>
      <w:r w:rsidRPr="0037470B">
        <w:rPr>
          <w:rFonts w:ascii="Times New Roman" w:hAnsi="Times New Roman" w:cs="Times New Roman"/>
          <w:spacing w:val="11"/>
          <w:sz w:val="24"/>
          <w:szCs w:val="24"/>
        </w:rPr>
        <w:t xml:space="preserve"> </w:t>
      </w:r>
      <w:r w:rsidRPr="0037470B">
        <w:rPr>
          <w:rFonts w:ascii="Times New Roman" w:hAnsi="Times New Roman" w:cs="Times New Roman"/>
          <w:spacing w:val="0"/>
          <w:sz w:val="24"/>
          <w:szCs w:val="24"/>
        </w:rPr>
        <w:t>antici</w:t>
      </w:r>
      <w:r w:rsidRPr="0037470B">
        <w:rPr>
          <w:rFonts w:ascii="Times New Roman" w:hAnsi="Times New Roman" w:cs="Times New Roman"/>
          <w:spacing w:val="1"/>
          <w:sz w:val="24"/>
          <w:szCs w:val="24"/>
        </w:rPr>
        <w:t>p</w:t>
      </w:r>
      <w:r w:rsidRPr="0037470B">
        <w:rPr>
          <w:rFonts w:ascii="Times New Roman" w:hAnsi="Times New Roman" w:cs="Times New Roman"/>
          <w:spacing w:val="0"/>
          <w:sz w:val="24"/>
          <w:szCs w:val="24"/>
        </w:rPr>
        <w:t>ated</w:t>
      </w:r>
      <w:r w:rsidRPr="0037470B">
        <w:rPr>
          <w:rFonts w:ascii="Times New Roman" w:hAnsi="Times New Roman" w:cs="Times New Roman"/>
          <w:spacing w:val="10"/>
          <w:sz w:val="24"/>
          <w:szCs w:val="24"/>
        </w:rPr>
        <w:t xml:space="preserve"> </w:t>
      </w:r>
      <w:r w:rsidRPr="0037470B">
        <w:rPr>
          <w:rFonts w:ascii="Times New Roman" w:hAnsi="Times New Roman" w:cs="Times New Roman"/>
          <w:spacing w:val="0"/>
          <w:sz w:val="24"/>
          <w:szCs w:val="24"/>
        </w:rPr>
        <w:t>that</w:t>
      </w:r>
      <w:r w:rsidRPr="0037470B">
        <w:rPr>
          <w:rFonts w:ascii="Times New Roman" w:hAnsi="Times New Roman" w:cs="Times New Roman"/>
          <w:spacing w:val="11"/>
          <w:sz w:val="24"/>
          <w:szCs w:val="24"/>
        </w:rPr>
        <w:t xml:space="preserve"> </w:t>
      </w:r>
      <w:r w:rsidRPr="0037470B">
        <w:rPr>
          <w:rFonts w:ascii="Times New Roman" w:hAnsi="Times New Roman" w:cs="Times New Roman"/>
          <w:spacing w:val="0"/>
          <w:sz w:val="24"/>
          <w:szCs w:val="24"/>
        </w:rPr>
        <w:t>the</w:t>
      </w:r>
      <w:r w:rsidRPr="0037470B">
        <w:rPr>
          <w:rFonts w:ascii="Times New Roman" w:hAnsi="Times New Roman" w:cs="Times New Roman"/>
          <w:spacing w:val="14"/>
          <w:sz w:val="24"/>
          <w:szCs w:val="24"/>
        </w:rPr>
        <w:t xml:space="preserve"> </w:t>
      </w:r>
      <w:r w:rsidR="00981A32">
        <w:rPr>
          <w:rFonts w:ascii="Times New Roman" w:hAnsi="Times New Roman" w:cs="Times New Roman"/>
          <w:spacing w:val="-1"/>
          <w:sz w:val="24"/>
          <w:szCs w:val="24"/>
        </w:rPr>
        <w:t>CITY</w:t>
      </w:r>
      <w:r w:rsidRPr="0037470B">
        <w:rPr>
          <w:rFonts w:ascii="Times New Roman" w:hAnsi="Times New Roman" w:cs="Times New Roman"/>
          <w:spacing w:val="12"/>
          <w:sz w:val="24"/>
          <w:szCs w:val="24"/>
        </w:rPr>
        <w:t xml:space="preserve"> </w:t>
      </w:r>
      <w:r w:rsidRPr="0037470B">
        <w:rPr>
          <w:rFonts w:ascii="Times New Roman" w:hAnsi="Times New Roman" w:cs="Times New Roman"/>
          <w:spacing w:val="-2"/>
          <w:sz w:val="24"/>
          <w:szCs w:val="24"/>
        </w:rPr>
        <w:t>w</w:t>
      </w:r>
      <w:r w:rsidRPr="0037470B">
        <w:rPr>
          <w:rFonts w:ascii="Times New Roman" w:hAnsi="Times New Roman" w:cs="Times New Roman"/>
          <w:spacing w:val="0"/>
          <w:sz w:val="24"/>
          <w:szCs w:val="24"/>
        </w:rPr>
        <w:t>ill</w:t>
      </w:r>
      <w:r w:rsidRPr="0037470B">
        <w:rPr>
          <w:rFonts w:ascii="Times New Roman" w:hAnsi="Times New Roman" w:cs="Times New Roman"/>
          <w:spacing w:val="10"/>
          <w:sz w:val="24"/>
          <w:szCs w:val="24"/>
        </w:rPr>
        <w:t xml:space="preserve"> </w:t>
      </w:r>
      <w:r w:rsidRPr="0037470B">
        <w:rPr>
          <w:rFonts w:ascii="Times New Roman" w:hAnsi="Times New Roman" w:cs="Times New Roman"/>
          <w:spacing w:val="2"/>
          <w:sz w:val="24"/>
          <w:szCs w:val="24"/>
        </w:rPr>
        <w:t>e</w:t>
      </w:r>
      <w:r w:rsidRPr="0037470B">
        <w:rPr>
          <w:rFonts w:ascii="Times New Roman" w:hAnsi="Times New Roman" w:cs="Times New Roman"/>
          <w:spacing w:val="0"/>
          <w:sz w:val="24"/>
          <w:szCs w:val="24"/>
        </w:rPr>
        <w:t>nter</w:t>
      </w:r>
      <w:r w:rsidRPr="0037470B">
        <w:rPr>
          <w:rFonts w:ascii="Times New Roman" w:hAnsi="Times New Roman" w:cs="Times New Roman"/>
          <w:spacing w:val="10"/>
          <w:sz w:val="24"/>
          <w:szCs w:val="24"/>
        </w:rPr>
        <w:t xml:space="preserve"> </w:t>
      </w:r>
      <w:r w:rsidRPr="0037470B">
        <w:rPr>
          <w:rFonts w:ascii="Times New Roman" w:hAnsi="Times New Roman" w:cs="Times New Roman"/>
          <w:spacing w:val="0"/>
          <w:sz w:val="24"/>
          <w:szCs w:val="24"/>
        </w:rPr>
        <w:t>into</w:t>
      </w:r>
      <w:r w:rsidRPr="0037470B">
        <w:rPr>
          <w:rFonts w:ascii="Times New Roman" w:hAnsi="Times New Roman" w:cs="Times New Roman"/>
          <w:spacing w:val="11"/>
          <w:sz w:val="24"/>
          <w:szCs w:val="24"/>
        </w:rPr>
        <w:t xml:space="preserve"> </w:t>
      </w:r>
      <w:r w:rsidRPr="0037470B">
        <w:rPr>
          <w:rFonts w:ascii="Times New Roman" w:hAnsi="Times New Roman" w:cs="Times New Roman"/>
          <w:spacing w:val="0"/>
          <w:sz w:val="24"/>
          <w:szCs w:val="24"/>
        </w:rPr>
        <w:t>a</w:t>
      </w:r>
      <w:r w:rsidRPr="0037470B">
        <w:rPr>
          <w:rFonts w:ascii="Times New Roman" w:hAnsi="Times New Roman" w:cs="Times New Roman"/>
          <w:spacing w:val="11"/>
          <w:sz w:val="24"/>
          <w:szCs w:val="24"/>
        </w:rPr>
        <w:t xml:space="preserve"> </w:t>
      </w:r>
      <w:r w:rsidR="009A5437">
        <w:rPr>
          <w:rFonts w:ascii="Times New Roman" w:hAnsi="Times New Roman" w:cs="Times New Roman"/>
          <w:spacing w:val="11"/>
          <w:sz w:val="24"/>
          <w:szCs w:val="24"/>
        </w:rPr>
        <w:t>one</w:t>
      </w:r>
      <w:r w:rsidRPr="0037470B">
        <w:rPr>
          <w:rFonts w:ascii="Times New Roman" w:hAnsi="Times New Roman" w:cs="Times New Roman"/>
          <w:spacing w:val="11"/>
          <w:sz w:val="24"/>
          <w:szCs w:val="24"/>
        </w:rPr>
        <w:t xml:space="preserve"> </w:t>
      </w:r>
      <w:r w:rsidRPr="0037470B">
        <w:rPr>
          <w:rFonts w:ascii="Times New Roman" w:hAnsi="Times New Roman" w:cs="Times New Roman"/>
          <w:spacing w:val="0"/>
          <w:sz w:val="24"/>
          <w:szCs w:val="24"/>
        </w:rPr>
        <w:t>(</w:t>
      </w:r>
      <w:r w:rsidR="009A5437">
        <w:rPr>
          <w:rFonts w:ascii="Times New Roman" w:hAnsi="Times New Roman" w:cs="Times New Roman"/>
          <w:spacing w:val="0"/>
          <w:sz w:val="24"/>
          <w:szCs w:val="24"/>
        </w:rPr>
        <w:t>1</w:t>
      </w:r>
      <w:r w:rsidRPr="0037470B">
        <w:rPr>
          <w:rFonts w:ascii="Times New Roman" w:hAnsi="Times New Roman" w:cs="Times New Roman"/>
          <w:spacing w:val="0"/>
          <w:sz w:val="24"/>
          <w:szCs w:val="24"/>
        </w:rPr>
        <w:t>)</w:t>
      </w:r>
      <w:r w:rsidRPr="0037470B">
        <w:rPr>
          <w:rFonts w:ascii="Times New Roman" w:hAnsi="Times New Roman" w:cs="Times New Roman"/>
          <w:spacing w:val="13"/>
          <w:sz w:val="24"/>
          <w:szCs w:val="24"/>
        </w:rPr>
        <w:t xml:space="preserve"> </w:t>
      </w:r>
      <w:r w:rsidRPr="0037470B">
        <w:rPr>
          <w:rFonts w:ascii="Times New Roman" w:hAnsi="Times New Roman" w:cs="Times New Roman"/>
          <w:spacing w:val="-1"/>
          <w:sz w:val="24"/>
          <w:szCs w:val="24"/>
        </w:rPr>
        <w:t>y</w:t>
      </w:r>
      <w:r w:rsidRPr="0037470B">
        <w:rPr>
          <w:rFonts w:ascii="Times New Roman" w:hAnsi="Times New Roman" w:cs="Times New Roman"/>
          <w:spacing w:val="2"/>
          <w:sz w:val="24"/>
          <w:szCs w:val="24"/>
        </w:rPr>
        <w:t>e</w:t>
      </w:r>
      <w:r w:rsidRPr="0037470B">
        <w:rPr>
          <w:rFonts w:ascii="Times New Roman" w:hAnsi="Times New Roman" w:cs="Times New Roman"/>
          <w:spacing w:val="0"/>
          <w:sz w:val="24"/>
          <w:szCs w:val="24"/>
        </w:rPr>
        <w:t>ar</w:t>
      </w:r>
      <w:r w:rsidRPr="0037470B">
        <w:rPr>
          <w:rFonts w:ascii="Times New Roman" w:hAnsi="Times New Roman" w:cs="Times New Roman"/>
          <w:spacing w:val="10"/>
          <w:sz w:val="24"/>
          <w:szCs w:val="24"/>
        </w:rPr>
        <w:t xml:space="preserve"> </w:t>
      </w:r>
      <w:r w:rsidRPr="0037470B">
        <w:rPr>
          <w:rFonts w:ascii="Times New Roman" w:hAnsi="Times New Roman" w:cs="Times New Roman"/>
          <w:spacing w:val="0"/>
          <w:sz w:val="24"/>
          <w:szCs w:val="24"/>
        </w:rPr>
        <w:t>ag</w:t>
      </w:r>
      <w:r w:rsidRPr="0037470B">
        <w:rPr>
          <w:rFonts w:ascii="Times New Roman" w:hAnsi="Times New Roman" w:cs="Times New Roman"/>
          <w:spacing w:val="-2"/>
          <w:sz w:val="24"/>
          <w:szCs w:val="24"/>
        </w:rPr>
        <w:t>r</w:t>
      </w:r>
      <w:r w:rsidRPr="0037470B">
        <w:rPr>
          <w:rFonts w:ascii="Times New Roman" w:hAnsi="Times New Roman" w:cs="Times New Roman"/>
          <w:spacing w:val="0"/>
          <w:sz w:val="24"/>
          <w:szCs w:val="24"/>
        </w:rPr>
        <w:t>eement,</w:t>
      </w:r>
      <w:r w:rsidRPr="0037470B">
        <w:rPr>
          <w:rFonts w:ascii="Times New Roman" w:hAnsi="Times New Roman" w:cs="Times New Roman"/>
          <w:spacing w:val="12"/>
          <w:sz w:val="24"/>
          <w:szCs w:val="24"/>
        </w:rPr>
        <w:t xml:space="preserve"> </w:t>
      </w:r>
      <w:r w:rsidRPr="0037470B">
        <w:rPr>
          <w:rFonts w:ascii="Times New Roman" w:hAnsi="Times New Roman" w:cs="Times New Roman"/>
          <w:spacing w:val="-2"/>
          <w:sz w:val="24"/>
          <w:szCs w:val="24"/>
        </w:rPr>
        <w:t>w</w:t>
      </w:r>
      <w:r w:rsidRPr="0037470B">
        <w:rPr>
          <w:rFonts w:ascii="Times New Roman" w:hAnsi="Times New Roman" w:cs="Times New Roman"/>
          <w:spacing w:val="0"/>
          <w:sz w:val="24"/>
          <w:szCs w:val="24"/>
        </w:rPr>
        <w:t>hich</w:t>
      </w:r>
      <w:r w:rsidRPr="0037470B">
        <w:rPr>
          <w:rFonts w:ascii="Times New Roman" w:hAnsi="Times New Roman" w:cs="Times New Roman"/>
          <w:spacing w:val="0"/>
          <w:w w:val="99"/>
          <w:sz w:val="24"/>
          <w:szCs w:val="24"/>
        </w:rPr>
        <w:t xml:space="preserve"> </w:t>
      </w:r>
      <w:r w:rsidRPr="0037470B">
        <w:rPr>
          <w:rFonts w:ascii="Times New Roman" w:hAnsi="Times New Roman" w:cs="Times New Roman"/>
          <w:spacing w:val="0"/>
          <w:sz w:val="24"/>
          <w:szCs w:val="24"/>
        </w:rPr>
        <w:t>thereafter</w:t>
      </w:r>
      <w:r w:rsidRPr="0037470B">
        <w:rPr>
          <w:rFonts w:ascii="Times New Roman" w:hAnsi="Times New Roman" w:cs="Times New Roman"/>
          <w:spacing w:val="31"/>
          <w:sz w:val="24"/>
          <w:szCs w:val="24"/>
        </w:rPr>
        <w:t xml:space="preserve"> </w:t>
      </w:r>
      <w:r w:rsidRPr="0037470B">
        <w:rPr>
          <w:rFonts w:ascii="Times New Roman" w:hAnsi="Times New Roman" w:cs="Times New Roman"/>
          <w:spacing w:val="0"/>
          <w:sz w:val="24"/>
          <w:szCs w:val="24"/>
        </w:rPr>
        <w:t>may</w:t>
      </w:r>
      <w:r w:rsidRPr="0037470B">
        <w:rPr>
          <w:rFonts w:ascii="Times New Roman" w:hAnsi="Times New Roman" w:cs="Times New Roman"/>
          <w:spacing w:val="30"/>
          <w:sz w:val="24"/>
          <w:szCs w:val="24"/>
        </w:rPr>
        <w:t xml:space="preserve"> </w:t>
      </w:r>
      <w:r w:rsidRPr="0037470B">
        <w:rPr>
          <w:rFonts w:ascii="Times New Roman" w:hAnsi="Times New Roman" w:cs="Times New Roman"/>
          <w:spacing w:val="0"/>
          <w:sz w:val="24"/>
          <w:szCs w:val="24"/>
        </w:rPr>
        <w:t>be</w:t>
      </w:r>
      <w:r w:rsidRPr="0037470B">
        <w:rPr>
          <w:rFonts w:ascii="Times New Roman" w:hAnsi="Times New Roman" w:cs="Times New Roman"/>
          <w:spacing w:val="32"/>
          <w:sz w:val="24"/>
          <w:szCs w:val="24"/>
        </w:rPr>
        <w:t xml:space="preserve"> </w:t>
      </w:r>
      <w:r w:rsidRPr="0037470B">
        <w:rPr>
          <w:rFonts w:ascii="Times New Roman" w:hAnsi="Times New Roman" w:cs="Times New Roman"/>
          <w:spacing w:val="0"/>
          <w:sz w:val="24"/>
          <w:szCs w:val="24"/>
        </w:rPr>
        <w:t>exten</w:t>
      </w:r>
      <w:r w:rsidRPr="0037470B">
        <w:rPr>
          <w:rFonts w:ascii="Times New Roman" w:hAnsi="Times New Roman" w:cs="Times New Roman"/>
          <w:spacing w:val="-1"/>
          <w:sz w:val="24"/>
          <w:szCs w:val="24"/>
        </w:rPr>
        <w:t>d</w:t>
      </w:r>
      <w:r w:rsidRPr="0037470B">
        <w:rPr>
          <w:rFonts w:ascii="Times New Roman" w:hAnsi="Times New Roman" w:cs="Times New Roman"/>
          <w:spacing w:val="0"/>
          <w:sz w:val="24"/>
          <w:szCs w:val="24"/>
        </w:rPr>
        <w:t>ed</w:t>
      </w:r>
      <w:r w:rsidRPr="0037470B">
        <w:rPr>
          <w:rFonts w:ascii="Times New Roman" w:hAnsi="Times New Roman" w:cs="Times New Roman"/>
          <w:spacing w:val="31"/>
          <w:sz w:val="24"/>
          <w:szCs w:val="24"/>
        </w:rPr>
        <w:t xml:space="preserve"> </w:t>
      </w:r>
      <w:r w:rsidRPr="0037470B">
        <w:rPr>
          <w:rFonts w:ascii="Times New Roman" w:hAnsi="Times New Roman" w:cs="Times New Roman"/>
          <w:spacing w:val="0"/>
          <w:sz w:val="24"/>
          <w:szCs w:val="24"/>
        </w:rPr>
        <w:t>upon</w:t>
      </w:r>
      <w:r w:rsidRPr="0037470B">
        <w:rPr>
          <w:rFonts w:ascii="Times New Roman" w:hAnsi="Times New Roman" w:cs="Times New Roman"/>
          <w:spacing w:val="32"/>
          <w:sz w:val="24"/>
          <w:szCs w:val="24"/>
        </w:rPr>
        <w:t xml:space="preserve"> </w:t>
      </w:r>
      <w:r w:rsidRPr="0037470B">
        <w:rPr>
          <w:rFonts w:ascii="Times New Roman" w:hAnsi="Times New Roman" w:cs="Times New Roman"/>
          <w:spacing w:val="-2"/>
          <w:sz w:val="24"/>
          <w:szCs w:val="24"/>
        </w:rPr>
        <w:t>w</w:t>
      </w:r>
      <w:r w:rsidRPr="0037470B">
        <w:rPr>
          <w:rFonts w:ascii="Times New Roman" w:hAnsi="Times New Roman" w:cs="Times New Roman"/>
          <w:spacing w:val="-1"/>
          <w:sz w:val="24"/>
          <w:szCs w:val="24"/>
        </w:rPr>
        <w:t>r</w:t>
      </w:r>
      <w:r w:rsidRPr="0037470B">
        <w:rPr>
          <w:rFonts w:ascii="Times New Roman" w:hAnsi="Times New Roman" w:cs="Times New Roman"/>
          <w:spacing w:val="0"/>
          <w:sz w:val="24"/>
          <w:szCs w:val="24"/>
        </w:rPr>
        <w:t>itten</w:t>
      </w:r>
      <w:r w:rsidRPr="0037470B">
        <w:rPr>
          <w:rFonts w:ascii="Times New Roman" w:hAnsi="Times New Roman" w:cs="Times New Roman"/>
          <w:spacing w:val="32"/>
          <w:sz w:val="24"/>
          <w:szCs w:val="24"/>
        </w:rPr>
        <w:t xml:space="preserve"> </w:t>
      </w:r>
      <w:r w:rsidRPr="0037470B">
        <w:rPr>
          <w:rFonts w:ascii="Times New Roman" w:hAnsi="Times New Roman" w:cs="Times New Roman"/>
          <w:spacing w:val="0"/>
          <w:sz w:val="24"/>
          <w:szCs w:val="24"/>
        </w:rPr>
        <w:t>consent</w:t>
      </w:r>
      <w:r w:rsidRPr="0037470B">
        <w:rPr>
          <w:rFonts w:ascii="Times New Roman" w:hAnsi="Times New Roman" w:cs="Times New Roman"/>
          <w:spacing w:val="32"/>
          <w:sz w:val="24"/>
          <w:szCs w:val="24"/>
        </w:rPr>
        <w:t xml:space="preserve"> </w:t>
      </w:r>
      <w:r w:rsidRPr="0037470B">
        <w:rPr>
          <w:rFonts w:ascii="Times New Roman" w:hAnsi="Times New Roman" w:cs="Times New Roman"/>
          <w:spacing w:val="0"/>
          <w:sz w:val="24"/>
          <w:szCs w:val="24"/>
        </w:rPr>
        <w:t>of</w:t>
      </w:r>
      <w:r w:rsidRPr="0037470B">
        <w:rPr>
          <w:rFonts w:ascii="Times New Roman" w:hAnsi="Times New Roman" w:cs="Times New Roman"/>
          <w:spacing w:val="32"/>
          <w:sz w:val="24"/>
          <w:szCs w:val="24"/>
        </w:rPr>
        <w:t xml:space="preserve"> </w:t>
      </w:r>
      <w:r w:rsidRPr="0037470B">
        <w:rPr>
          <w:rFonts w:ascii="Times New Roman" w:hAnsi="Times New Roman" w:cs="Times New Roman"/>
          <w:spacing w:val="0"/>
          <w:sz w:val="24"/>
          <w:szCs w:val="24"/>
        </w:rPr>
        <w:t>both</w:t>
      </w:r>
      <w:r w:rsidRPr="0037470B">
        <w:rPr>
          <w:rFonts w:ascii="Times New Roman" w:hAnsi="Times New Roman" w:cs="Times New Roman"/>
          <w:spacing w:val="31"/>
          <w:sz w:val="24"/>
          <w:szCs w:val="24"/>
        </w:rPr>
        <w:t xml:space="preserve"> </w:t>
      </w:r>
      <w:r w:rsidRPr="0037470B">
        <w:rPr>
          <w:rFonts w:ascii="Times New Roman" w:hAnsi="Times New Roman" w:cs="Times New Roman"/>
          <w:spacing w:val="0"/>
          <w:sz w:val="24"/>
          <w:szCs w:val="24"/>
        </w:rPr>
        <w:t>parties</w:t>
      </w:r>
      <w:r w:rsidRPr="0037470B">
        <w:rPr>
          <w:rFonts w:ascii="Times New Roman" w:hAnsi="Times New Roman" w:cs="Times New Roman"/>
          <w:spacing w:val="32"/>
          <w:sz w:val="24"/>
          <w:szCs w:val="24"/>
        </w:rPr>
        <w:t xml:space="preserve"> </w:t>
      </w:r>
      <w:r w:rsidRPr="0037470B">
        <w:rPr>
          <w:rFonts w:ascii="Times New Roman" w:hAnsi="Times New Roman" w:cs="Times New Roman"/>
          <w:spacing w:val="-1"/>
          <w:sz w:val="24"/>
          <w:szCs w:val="24"/>
        </w:rPr>
        <w:t>f</w:t>
      </w:r>
      <w:r w:rsidRPr="0037470B">
        <w:rPr>
          <w:rFonts w:ascii="Times New Roman" w:hAnsi="Times New Roman" w:cs="Times New Roman"/>
          <w:sz w:val="24"/>
          <w:szCs w:val="24"/>
        </w:rPr>
        <w:t>o</w:t>
      </w:r>
      <w:r w:rsidRPr="0037470B">
        <w:rPr>
          <w:rFonts w:ascii="Times New Roman" w:hAnsi="Times New Roman" w:cs="Times New Roman"/>
          <w:spacing w:val="0"/>
          <w:sz w:val="24"/>
          <w:szCs w:val="24"/>
        </w:rPr>
        <w:t>r</w:t>
      </w:r>
      <w:r w:rsidRPr="0037470B">
        <w:rPr>
          <w:rFonts w:ascii="Times New Roman" w:hAnsi="Times New Roman" w:cs="Times New Roman"/>
          <w:spacing w:val="31"/>
          <w:sz w:val="24"/>
          <w:szCs w:val="24"/>
        </w:rPr>
        <w:t xml:space="preserve"> </w:t>
      </w:r>
      <w:r w:rsidR="00981A32">
        <w:rPr>
          <w:rFonts w:ascii="Times New Roman" w:hAnsi="Times New Roman" w:cs="Times New Roman"/>
          <w:spacing w:val="31"/>
          <w:sz w:val="24"/>
          <w:szCs w:val="24"/>
        </w:rPr>
        <w:t xml:space="preserve">an </w:t>
      </w:r>
      <w:r w:rsidRPr="0037470B">
        <w:rPr>
          <w:rFonts w:ascii="Times New Roman" w:hAnsi="Times New Roman" w:cs="Times New Roman"/>
          <w:spacing w:val="0"/>
          <w:sz w:val="24"/>
          <w:szCs w:val="24"/>
        </w:rPr>
        <w:t>a</w:t>
      </w:r>
      <w:r w:rsidRPr="0037470B">
        <w:rPr>
          <w:rFonts w:ascii="Times New Roman" w:hAnsi="Times New Roman" w:cs="Times New Roman"/>
          <w:spacing w:val="-1"/>
          <w:sz w:val="24"/>
          <w:szCs w:val="24"/>
        </w:rPr>
        <w:t>d</w:t>
      </w:r>
      <w:r w:rsidRPr="0037470B">
        <w:rPr>
          <w:rFonts w:ascii="Times New Roman" w:hAnsi="Times New Roman" w:cs="Times New Roman"/>
          <w:spacing w:val="-2"/>
          <w:sz w:val="24"/>
          <w:szCs w:val="24"/>
        </w:rPr>
        <w:t>d</w:t>
      </w:r>
      <w:r w:rsidRPr="0037470B">
        <w:rPr>
          <w:rFonts w:ascii="Times New Roman" w:hAnsi="Times New Roman" w:cs="Times New Roman"/>
          <w:spacing w:val="0"/>
          <w:sz w:val="24"/>
          <w:szCs w:val="24"/>
        </w:rPr>
        <w:t>itional</w:t>
      </w:r>
      <w:r w:rsidRPr="0037470B">
        <w:rPr>
          <w:rFonts w:ascii="Times New Roman" w:hAnsi="Times New Roman" w:cs="Times New Roman"/>
          <w:spacing w:val="31"/>
          <w:sz w:val="24"/>
          <w:szCs w:val="24"/>
        </w:rPr>
        <w:t xml:space="preserve"> </w:t>
      </w:r>
      <w:r w:rsidR="009A5437">
        <w:rPr>
          <w:rFonts w:ascii="Times New Roman" w:hAnsi="Times New Roman" w:cs="Times New Roman"/>
          <w:spacing w:val="0"/>
          <w:sz w:val="24"/>
          <w:szCs w:val="24"/>
        </w:rPr>
        <w:t>six (6) month</w:t>
      </w:r>
      <w:r w:rsidRPr="0037470B">
        <w:rPr>
          <w:rFonts w:ascii="Times New Roman" w:hAnsi="Times New Roman" w:cs="Times New Roman"/>
          <w:spacing w:val="-8"/>
          <w:sz w:val="24"/>
          <w:szCs w:val="24"/>
        </w:rPr>
        <w:t xml:space="preserve"> </w:t>
      </w:r>
      <w:r w:rsidRPr="0037470B">
        <w:rPr>
          <w:rFonts w:ascii="Times New Roman" w:hAnsi="Times New Roman" w:cs="Times New Roman"/>
          <w:spacing w:val="0"/>
          <w:sz w:val="24"/>
          <w:szCs w:val="24"/>
        </w:rPr>
        <w:t>te</w:t>
      </w:r>
      <w:r w:rsidRPr="0037470B">
        <w:rPr>
          <w:rFonts w:ascii="Times New Roman" w:hAnsi="Times New Roman" w:cs="Times New Roman"/>
          <w:spacing w:val="-1"/>
          <w:sz w:val="24"/>
          <w:szCs w:val="24"/>
        </w:rPr>
        <w:t>r</w:t>
      </w:r>
      <w:r w:rsidR="00981A32">
        <w:rPr>
          <w:rFonts w:ascii="Times New Roman" w:hAnsi="Times New Roman" w:cs="Times New Roman"/>
          <w:spacing w:val="0"/>
          <w:sz w:val="24"/>
          <w:szCs w:val="24"/>
        </w:rPr>
        <w:t xml:space="preserve">m.  </w:t>
      </w:r>
    </w:p>
    <w:p w14:paraId="6D65781F" w14:textId="77777777" w:rsidR="00BD7593" w:rsidRDefault="00BD7593" w:rsidP="00075FAF">
      <w:pPr>
        <w:pStyle w:val="BodyText"/>
        <w:tabs>
          <w:tab w:val="clear" w:pos="595"/>
          <w:tab w:val="clear" w:pos="1785"/>
          <w:tab w:val="clear" w:pos="2232"/>
          <w:tab w:val="clear" w:pos="2529"/>
          <w:tab w:val="clear" w:pos="2678"/>
          <w:tab w:val="clear" w:pos="2827"/>
          <w:tab w:val="clear" w:pos="3571"/>
          <w:tab w:val="clear" w:pos="3720"/>
          <w:tab w:val="clear" w:pos="5059"/>
          <w:tab w:val="clear" w:pos="7291"/>
        </w:tabs>
        <w:spacing w:line="280" w:lineRule="exact"/>
        <w:ind w:left="720" w:right="122"/>
        <w:rPr>
          <w:rFonts w:ascii="Times New Roman" w:hAnsi="Times New Roman" w:cs="Times New Roman"/>
          <w:spacing w:val="0"/>
          <w:sz w:val="24"/>
          <w:szCs w:val="24"/>
        </w:rPr>
      </w:pPr>
    </w:p>
    <w:p w14:paraId="68BE2A5B" w14:textId="77777777" w:rsidR="00075FAF" w:rsidRDefault="00075FAF" w:rsidP="00075FAF">
      <w:pPr>
        <w:pStyle w:val="BodyText"/>
        <w:tabs>
          <w:tab w:val="clear" w:pos="595"/>
          <w:tab w:val="clear" w:pos="1785"/>
          <w:tab w:val="clear" w:pos="2232"/>
          <w:tab w:val="clear" w:pos="2529"/>
          <w:tab w:val="clear" w:pos="2678"/>
          <w:tab w:val="clear" w:pos="2827"/>
          <w:tab w:val="clear" w:pos="3571"/>
          <w:tab w:val="clear" w:pos="3720"/>
          <w:tab w:val="clear" w:pos="5059"/>
          <w:tab w:val="clear" w:pos="7291"/>
        </w:tabs>
        <w:spacing w:line="280" w:lineRule="exact"/>
        <w:ind w:left="720" w:right="122"/>
        <w:rPr>
          <w:rFonts w:ascii="Times New Roman" w:hAnsi="Times New Roman" w:cs="Times New Roman"/>
          <w:spacing w:val="0"/>
          <w:sz w:val="24"/>
          <w:szCs w:val="24"/>
        </w:rPr>
      </w:pPr>
    </w:p>
    <w:p w14:paraId="626BD0E1" w14:textId="77777777" w:rsidR="00075FAF" w:rsidRPr="00075FAF" w:rsidRDefault="00075FAF" w:rsidP="00340B2B">
      <w:pPr>
        <w:pStyle w:val="BodyText"/>
        <w:numPr>
          <w:ilvl w:val="0"/>
          <w:numId w:val="9"/>
        </w:numPr>
        <w:tabs>
          <w:tab w:val="clear" w:pos="595"/>
          <w:tab w:val="clear" w:pos="1785"/>
          <w:tab w:val="clear" w:pos="2232"/>
          <w:tab w:val="clear" w:pos="2529"/>
          <w:tab w:val="clear" w:pos="2678"/>
          <w:tab w:val="clear" w:pos="2827"/>
          <w:tab w:val="clear" w:pos="3571"/>
          <w:tab w:val="clear" w:pos="3720"/>
          <w:tab w:val="clear" w:pos="5059"/>
          <w:tab w:val="clear" w:pos="7291"/>
        </w:tabs>
        <w:spacing w:line="280" w:lineRule="exact"/>
        <w:ind w:right="122"/>
        <w:rPr>
          <w:rFonts w:ascii="Times New Roman" w:hAnsi="Times New Roman" w:cs="Times New Roman"/>
          <w:spacing w:val="0"/>
          <w:sz w:val="24"/>
          <w:szCs w:val="24"/>
        </w:rPr>
      </w:pPr>
      <w:r w:rsidRPr="00075FAF">
        <w:rPr>
          <w:sz w:val="24"/>
          <w:u w:val="single"/>
        </w:rPr>
        <w:t>PROPOSER'S DECLARATION AND UNDERSTANDING</w:t>
      </w:r>
    </w:p>
    <w:p w14:paraId="5D393030" w14:textId="77777777" w:rsidR="00075FAF" w:rsidRDefault="00075FAF" w:rsidP="00075FAF">
      <w:pPr>
        <w:pStyle w:val="BodyText"/>
        <w:tabs>
          <w:tab w:val="clear" w:pos="595"/>
          <w:tab w:val="clear" w:pos="1785"/>
          <w:tab w:val="clear" w:pos="2232"/>
          <w:tab w:val="clear" w:pos="2529"/>
          <w:tab w:val="clear" w:pos="2678"/>
          <w:tab w:val="clear" w:pos="2827"/>
          <w:tab w:val="clear" w:pos="3571"/>
          <w:tab w:val="clear" w:pos="3720"/>
          <w:tab w:val="clear" w:pos="5059"/>
          <w:tab w:val="clear" w:pos="7291"/>
        </w:tabs>
        <w:spacing w:line="280" w:lineRule="exact"/>
        <w:ind w:left="720" w:right="122"/>
        <w:rPr>
          <w:sz w:val="24"/>
          <w:u w:val="single"/>
        </w:rPr>
      </w:pPr>
    </w:p>
    <w:p w14:paraId="75FA8337" w14:textId="77777777" w:rsidR="00075FAF" w:rsidRDefault="00075FAF" w:rsidP="00075FAF">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720"/>
        <w:jc w:val="both"/>
        <w:rPr>
          <w:sz w:val="24"/>
        </w:rPr>
      </w:pPr>
      <w:r>
        <w:rPr>
          <w:sz w:val="24"/>
        </w:rPr>
        <w:t xml:space="preserve">The undersigned, hereinafter called the Proposer, declares that the only persons or parties interested in this Proposal are those named herein, that this Proposal is, in all respects, fair and without fraud, that it is made without collusion with any official of the Owner, and that the Proposal is made without any connection or collusion with any person submitting another Proposal on this Contract.  </w:t>
      </w:r>
    </w:p>
    <w:p w14:paraId="2688D6C2" w14:textId="77777777" w:rsidR="00075FAF" w:rsidRDefault="00075FAF" w:rsidP="00075FAF">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720"/>
        <w:jc w:val="both"/>
        <w:rPr>
          <w:sz w:val="24"/>
        </w:rPr>
      </w:pPr>
    </w:p>
    <w:p w14:paraId="6AA39B07" w14:textId="77777777" w:rsidR="00E3566F" w:rsidRDefault="00075FAF" w:rsidP="00075FAF">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720"/>
        <w:jc w:val="both"/>
        <w:rPr>
          <w:sz w:val="24"/>
        </w:rPr>
      </w:pPr>
      <w:r>
        <w:rPr>
          <w:sz w:val="24"/>
        </w:rPr>
        <w:t>The Proposer further declares that he has carefully examined the Contract Documents and that this Proposal is made according to the provisions and under the terms of the Contract Documents, which Documents are hereby made a part of this Proposal</w:t>
      </w:r>
      <w:r w:rsidR="00280307">
        <w:rPr>
          <w:sz w:val="24"/>
        </w:rPr>
        <w:t>.</w:t>
      </w:r>
    </w:p>
    <w:p w14:paraId="217F517B" w14:textId="77777777" w:rsidR="00280307" w:rsidRDefault="00280307" w:rsidP="00075FAF">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720"/>
        <w:jc w:val="both"/>
        <w:rPr>
          <w:spacing w:val="-3"/>
          <w:sz w:val="24"/>
          <w:szCs w:val="24"/>
        </w:rPr>
      </w:pPr>
    </w:p>
    <w:p w14:paraId="2C65B1C7" w14:textId="77777777" w:rsidR="00EA3CAE" w:rsidRDefault="00EA3CAE" w:rsidP="00075FAF">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720"/>
        <w:jc w:val="both"/>
        <w:rPr>
          <w:spacing w:val="-3"/>
          <w:sz w:val="24"/>
          <w:szCs w:val="24"/>
        </w:rPr>
      </w:pPr>
    </w:p>
    <w:p w14:paraId="5461EDD1" w14:textId="77777777" w:rsidR="00EA3CAE" w:rsidRDefault="00EA3CAE" w:rsidP="00075FAF">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ind w:left="720"/>
        <w:jc w:val="both"/>
        <w:rPr>
          <w:spacing w:val="-3"/>
          <w:sz w:val="24"/>
          <w:szCs w:val="24"/>
        </w:rPr>
      </w:pPr>
    </w:p>
    <w:p w14:paraId="4BED528D" w14:textId="77777777" w:rsidR="009C65FA" w:rsidRDefault="009C65FA" w:rsidP="00A72688">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r>
        <w:rPr>
          <w:sz w:val="24"/>
        </w:rPr>
        <w:br w:type="page"/>
      </w:r>
    </w:p>
    <w:p w14:paraId="6A84CD14" w14:textId="77777777" w:rsidR="00E3566F" w:rsidRDefault="00E3566F" w:rsidP="00A72688">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p>
    <w:p w14:paraId="03BC5AA7" w14:textId="77777777" w:rsidR="00E3566F" w:rsidRPr="006A3DDC" w:rsidRDefault="00E3566F" w:rsidP="00340B2B">
      <w:pPr>
        <w:pStyle w:val="ListParagraph"/>
        <w:widowControl w:val="0"/>
        <w:numPr>
          <w:ilvl w:val="0"/>
          <w:numId w:val="9"/>
        </w:num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r w:rsidRPr="006A3DDC">
        <w:rPr>
          <w:sz w:val="24"/>
          <w:u w:val="single"/>
        </w:rPr>
        <w:t>ADDENDA</w:t>
      </w:r>
    </w:p>
    <w:p w14:paraId="6BEE58BC" w14:textId="77777777" w:rsidR="00E3566F" w:rsidRDefault="00E3566F" w:rsidP="00A72688">
      <w:pPr>
        <w:widowControl w:val="0"/>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p>
    <w:p w14:paraId="31CF1A9C" w14:textId="77777777" w:rsidR="00E3566F" w:rsidRPr="00A72688" w:rsidRDefault="00E3566F" w:rsidP="006A3DDC">
      <w:pPr>
        <w:widowControl w:val="0"/>
        <w:ind w:left="720"/>
        <w:jc w:val="both"/>
        <w:rPr>
          <w:sz w:val="24"/>
          <w:u w:val="single"/>
        </w:rPr>
      </w:pPr>
      <w:r>
        <w:rPr>
          <w:sz w:val="24"/>
        </w:rPr>
        <w:t xml:space="preserve">The </w:t>
      </w:r>
      <w:r w:rsidR="003B3491">
        <w:rPr>
          <w:sz w:val="24"/>
        </w:rPr>
        <w:t>Proposer</w:t>
      </w:r>
      <w:r>
        <w:rPr>
          <w:sz w:val="24"/>
        </w:rPr>
        <w:t xml:space="preserve"> hereby acknowledges that he has received Addenda No's. </w:t>
      </w:r>
      <w:r>
        <w:rPr>
          <w:sz w:val="24"/>
          <w:u w:val="single"/>
        </w:rPr>
        <w:t xml:space="preserve">          </w:t>
      </w:r>
      <w:r>
        <w:rPr>
          <w:sz w:val="24"/>
        </w:rPr>
        <w:t xml:space="preserve">, </w:t>
      </w:r>
      <w:r>
        <w:rPr>
          <w:sz w:val="24"/>
          <w:u w:val="single"/>
        </w:rPr>
        <w:t xml:space="preserve">         </w:t>
      </w:r>
      <w:r>
        <w:rPr>
          <w:sz w:val="24"/>
        </w:rPr>
        <w:t xml:space="preserve">, </w:t>
      </w:r>
      <w:r>
        <w:rPr>
          <w:sz w:val="24"/>
          <w:u w:val="single"/>
        </w:rPr>
        <w:t xml:space="preserve">         </w:t>
      </w:r>
      <w:r w:rsidR="00A72688">
        <w:rPr>
          <w:sz w:val="24"/>
        </w:rPr>
        <w:t xml:space="preserve">. </w:t>
      </w:r>
      <w:r w:rsidR="003B3491">
        <w:rPr>
          <w:sz w:val="24"/>
        </w:rPr>
        <w:t>Proposer</w:t>
      </w:r>
      <w:r>
        <w:rPr>
          <w:sz w:val="24"/>
        </w:rPr>
        <w:t xml:space="preserve"> shall insert No. of each Addendum received) and agrees that all addenda issued are hereby made part of the Contract Documents, and the </w:t>
      </w:r>
      <w:r w:rsidR="003B3491">
        <w:rPr>
          <w:sz w:val="24"/>
        </w:rPr>
        <w:t>Proposer</w:t>
      </w:r>
      <w:r>
        <w:rPr>
          <w:sz w:val="24"/>
        </w:rPr>
        <w:t xml:space="preserve"> further agrees that his Proposal(s) includes all impacts resulting from said addenda.</w:t>
      </w:r>
    </w:p>
    <w:p w14:paraId="713CA551" w14:textId="77777777" w:rsidR="00E3566F" w:rsidRDefault="00E3566F" w:rsidP="00A72688">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p>
    <w:p w14:paraId="3E9EFBAD" w14:textId="77777777" w:rsidR="00E3566F" w:rsidRPr="006A3DDC" w:rsidRDefault="00241109" w:rsidP="00340B2B">
      <w:pPr>
        <w:pStyle w:val="ListParagraph"/>
        <w:numPr>
          <w:ilvl w:val="0"/>
          <w:numId w:val="9"/>
        </w:num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r>
        <w:rPr>
          <w:sz w:val="24"/>
          <w:u w:val="single"/>
        </w:rPr>
        <w:t>INSURANCE REQUIREMENTS</w:t>
      </w:r>
    </w:p>
    <w:p w14:paraId="742A015F" w14:textId="77777777" w:rsidR="00E3566F" w:rsidRDefault="00E3566F" w:rsidP="00A72688">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p>
    <w:p w14:paraId="0A839E70" w14:textId="77777777" w:rsidR="00E3566F" w:rsidRDefault="00241109" w:rsidP="006A3DDC">
      <w:pPr>
        <w:ind w:left="720"/>
        <w:jc w:val="both"/>
        <w:rPr>
          <w:sz w:val="24"/>
        </w:rPr>
      </w:pPr>
      <w:r>
        <w:rPr>
          <w:sz w:val="24"/>
        </w:rPr>
        <w:t>Refer to Article 4 of the Draft Consulting Agreement for project insurance requirements.</w:t>
      </w:r>
    </w:p>
    <w:p w14:paraId="7661EB27" w14:textId="77777777" w:rsidR="00E3566F" w:rsidRDefault="00E3566F" w:rsidP="00A72688">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jc w:val="both"/>
        <w:rPr>
          <w:sz w:val="24"/>
        </w:rPr>
      </w:pPr>
    </w:p>
    <w:p w14:paraId="2587276A" w14:textId="77777777" w:rsidR="00202C64" w:rsidRDefault="00202C64" w:rsidP="00A72688">
      <w:pPr>
        <w:tabs>
          <w:tab w:val="left" w:pos="-720"/>
          <w:tab w:val="left" w:pos="0"/>
        </w:tabs>
        <w:rPr>
          <w:spacing w:val="-3"/>
          <w:sz w:val="24"/>
          <w:szCs w:val="24"/>
        </w:rPr>
      </w:pPr>
    </w:p>
    <w:p w14:paraId="3C9F912C" w14:textId="77777777" w:rsidR="00433E77" w:rsidRDefault="00433E77" w:rsidP="00332902">
      <w:pPr>
        <w:tabs>
          <w:tab w:val="left" w:pos="-720"/>
          <w:tab w:val="left" w:pos="0"/>
        </w:tabs>
        <w:jc w:val="center"/>
        <w:rPr>
          <w:b/>
          <w:spacing w:val="-3"/>
          <w:sz w:val="24"/>
          <w:szCs w:val="24"/>
          <w:u w:val="single"/>
        </w:rPr>
      </w:pPr>
    </w:p>
    <w:p w14:paraId="17827B14" w14:textId="77777777" w:rsidR="002C7483" w:rsidRDefault="002C7483" w:rsidP="002C7483">
      <w:pPr>
        <w:tabs>
          <w:tab w:val="left" w:pos="-720"/>
          <w:tab w:val="left" w:pos="0"/>
        </w:tabs>
        <w:jc w:val="center"/>
        <w:rPr>
          <w:b/>
          <w:spacing w:val="-3"/>
          <w:sz w:val="24"/>
          <w:szCs w:val="24"/>
          <w:u w:val="single"/>
        </w:rPr>
      </w:pPr>
      <w:r>
        <w:rPr>
          <w:b/>
          <w:spacing w:val="-3"/>
          <w:sz w:val="24"/>
          <w:szCs w:val="24"/>
          <w:u w:val="single"/>
        </w:rPr>
        <w:br w:type="page"/>
      </w:r>
    </w:p>
    <w:p w14:paraId="736555AD" w14:textId="2F3ECE70" w:rsidR="002C7483" w:rsidRPr="002252D1" w:rsidRDefault="002C7483" w:rsidP="002C7483">
      <w:pPr>
        <w:tabs>
          <w:tab w:val="left" w:pos="-720"/>
          <w:tab w:val="left" w:pos="0"/>
        </w:tabs>
        <w:jc w:val="center"/>
        <w:rPr>
          <w:b/>
          <w:spacing w:val="-3"/>
          <w:sz w:val="24"/>
          <w:szCs w:val="24"/>
          <w:u w:val="single"/>
        </w:rPr>
      </w:pPr>
      <w:r>
        <w:rPr>
          <w:b/>
          <w:spacing w:val="-3"/>
          <w:sz w:val="24"/>
          <w:szCs w:val="24"/>
          <w:u w:val="single"/>
        </w:rPr>
        <w:lastRenderedPageBreak/>
        <w:t>R</w:t>
      </w:r>
      <w:r w:rsidRPr="002252D1">
        <w:rPr>
          <w:b/>
          <w:spacing w:val="-3"/>
          <w:sz w:val="24"/>
          <w:szCs w:val="24"/>
          <w:u w:val="single"/>
        </w:rPr>
        <w:t>EQUIRED QUALIFICATIONS</w:t>
      </w:r>
    </w:p>
    <w:p w14:paraId="1194CD4E" w14:textId="77777777" w:rsidR="002C7483" w:rsidRPr="00815016" w:rsidRDefault="002C7483" w:rsidP="002C7483">
      <w:pPr>
        <w:tabs>
          <w:tab w:val="left" w:pos="-720"/>
          <w:tab w:val="left" w:pos="0"/>
        </w:tabs>
        <w:rPr>
          <w:spacing w:val="-3"/>
          <w:sz w:val="24"/>
          <w:szCs w:val="24"/>
        </w:rPr>
      </w:pPr>
    </w:p>
    <w:p w14:paraId="1494DBC4" w14:textId="77777777" w:rsidR="002C7483" w:rsidRDefault="002C7483" w:rsidP="002C7483">
      <w:pPr>
        <w:pStyle w:val="BodyText"/>
        <w:ind w:left="100"/>
        <w:rPr>
          <w:rFonts w:ascii="Times New Roman" w:hAnsi="Times New Roman" w:cs="Times New Roman"/>
          <w:spacing w:val="0"/>
          <w:sz w:val="24"/>
          <w:szCs w:val="24"/>
        </w:rPr>
      </w:pPr>
      <w:r w:rsidRPr="00815016">
        <w:rPr>
          <w:rFonts w:ascii="Times New Roman" w:hAnsi="Times New Roman" w:cs="Times New Roman"/>
          <w:spacing w:val="0"/>
          <w:sz w:val="24"/>
          <w:szCs w:val="24"/>
        </w:rPr>
        <w:t>Pr</w:t>
      </w:r>
      <w:r w:rsidRPr="00815016">
        <w:rPr>
          <w:rFonts w:ascii="Times New Roman" w:hAnsi="Times New Roman" w:cs="Times New Roman"/>
          <w:spacing w:val="-1"/>
          <w:sz w:val="24"/>
          <w:szCs w:val="24"/>
        </w:rPr>
        <w:t>o</w:t>
      </w:r>
      <w:r w:rsidRPr="00815016">
        <w:rPr>
          <w:rFonts w:ascii="Times New Roman" w:hAnsi="Times New Roman" w:cs="Times New Roman"/>
          <w:spacing w:val="0"/>
          <w:sz w:val="24"/>
          <w:szCs w:val="24"/>
        </w:rPr>
        <w:t>pose</w:t>
      </w:r>
      <w:r w:rsidRPr="00815016">
        <w:rPr>
          <w:rFonts w:ascii="Times New Roman" w:hAnsi="Times New Roman" w:cs="Times New Roman"/>
          <w:spacing w:val="-1"/>
          <w:sz w:val="24"/>
          <w:szCs w:val="24"/>
        </w:rPr>
        <w:t>r</w:t>
      </w:r>
      <w:r w:rsidRPr="00815016">
        <w:rPr>
          <w:rFonts w:ascii="Times New Roman" w:hAnsi="Times New Roman" w:cs="Times New Roman"/>
          <w:spacing w:val="0"/>
          <w:sz w:val="24"/>
          <w:szCs w:val="24"/>
        </w:rPr>
        <w:t>s</w:t>
      </w:r>
      <w:r w:rsidRPr="00815016">
        <w:rPr>
          <w:rFonts w:ascii="Times New Roman" w:hAnsi="Times New Roman" w:cs="Times New Roman"/>
          <w:spacing w:val="-5"/>
          <w:sz w:val="24"/>
          <w:szCs w:val="24"/>
        </w:rPr>
        <w:t xml:space="preserve"> </w:t>
      </w:r>
      <w:r w:rsidRPr="00815016">
        <w:rPr>
          <w:rFonts w:ascii="Times New Roman" w:hAnsi="Times New Roman" w:cs="Times New Roman"/>
          <w:spacing w:val="0"/>
          <w:sz w:val="24"/>
          <w:szCs w:val="24"/>
        </w:rPr>
        <w:t>shall</w:t>
      </w:r>
      <w:r w:rsidRPr="00815016">
        <w:rPr>
          <w:rFonts w:ascii="Times New Roman" w:hAnsi="Times New Roman" w:cs="Times New Roman"/>
          <w:spacing w:val="-5"/>
          <w:sz w:val="24"/>
          <w:szCs w:val="24"/>
        </w:rPr>
        <w:t xml:space="preserve"> </w:t>
      </w:r>
      <w:r w:rsidRPr="00815016">
        <w:rPr>
          <w:rFonts w:ascii="Times New Roman" w:hAnsi="Times New Roman" w:cs="Times New Roman"/>
          <w:spacing w:val="-1"/>
          <w:sz w:val="24"/>
          <w:szCs w:val="24"/>
        </w:rPr>
        <w:t>h</w:t>
      </w:r>
      <w:r w:rsidRPr="00815016">
        <w:rPr>
          <w:rFonts w:ascii="Times New Roman" w:hAnsi="Times New Roman" w:cs="Times New Roman"/>
          <w:spacing w:val="0"/>
          <w:sz w:val="24"/>
          <w:szCs w:val="24"/>
        </w:rPr>
        <w:t>ave</w:t>
      </w:r>
      <w:r w:rsidRPr="00815016">
        <w:rPr>
          <w:rFonts w:ascii="Times New Roman" w:hAnsi="Times New Roman" w:cs="Times New Roman"/>
          <w:spacing w:val="-5"/>
          <w:sz w:val="24"/>
          <w:szCs w:val="24"/>
        </w:rPr>
        <w:t xml:space="preserve"> </w:t>
      </w:r>
      <w:r w:rsidRPr="00815016">
        <w:rPr>
          <w:rFonts w:ascii="Times New Roman" w:hAnsi="Times New Roman" w:cs="Times New Roman"/>
          <w:spacing w:val="0"/>
          <w:sz w:val="24"/>
          <w:szCs w:val="24"/>
        </w:rPr>
        <w:t>s</w:t>
      </w:r>
      <w:r w:rsidRPr="00815016">
        <w:rPr>
          <w:rFonts w:ascii="Times New Roman" w:hAnsi="Times New Roman" w:cs="Times New Roman"/>
          <w:spacing w:val="1"/>
          <w:sz w:val="24"/>
          <w:szCs w:val="24"/>
        </w:rPr>
        <w:t>u</w:t>
      </w:r>
      <w:r w:rsidRPr="00815016">
        <w:rPr>
          <w:rFonts w:ascii="Times New Roman" w:hAnsi="Times New Roman" w:cs="Times New Roman"/>
          <w:spacing w:val="0"/>
          <w:sz w:val="24"/>
          <w:szCs w:val="24"/>
        </w:rPr>
        <w:t>bstantial</w:t>
      </w:r>
      <w:r w:rsidRPr="00815016">
        <w:rPr>
          <w:rFonts w:ascii="Times New Roman" w:hAnsi="Times New Roman" w:cs="Times New Roman"/>
          <w:spacing w:val="-5"/>
          <w:sz w:val="24"/>
          <w:szCs w:val="24"/>
        </w:rPr>
        <w:t xml:space="preserve"> </w:t>
      </w:r>
      <w:r w:rsidRPr="00815016">
        <w:rPr>
          <w:rFonts w:ascii="Times New Roman" w:hAnsi="Times New Roman" w:cs="Times New Roman"/>
          <w:spacing w:val="0"/>
          <w:sz w:val="24"/>
          <w:szCs w:val="24"/>
        </w:rPr>
        <w:t>ex</w:t>
      </w:r>
      <w:r w:rsidRPr="00815016">
        <w:rPr>
          <w:rFonts w:ascii="Times New Roman" w:hAnsi="Times New Roman" w:cs="Times New Roman"/>
          <w:spacing w:val="-2"/>
          <w:sz w:val="24"/>
          <w:szCs w:val="24"/>
        </w:rPr>
        <w:t>p</w:t>
      </w:r>
      <w:r w:rsidRPr="00815016">
        <w:rPr>
          <w:rFonts w:ascii="Times New Roman" w:hAnsi="Times New Roman" w:cs="Times New Roman"/>
          <w:spacing w:val="0"/>
          <w:sz w:val="24"/>
          <w:szCs w:val="24"/>
        </w:rPr>
        <w:t>erience</w:t>
      </w:r>
      <w:r w:rsidRPr="00815016">
        <w:rPr>
          <w:rFonts w:ascii="Times New Roman" w:hAnsi="Times New Roman" w:cs="Times New Roman"/>
          <w:spacing w:val="-4"/>
          <w:sz w:val="24"/>
          <w:szCs w:val="24"/>
        </w:rPr>
        <w:t xml:space="preserve"> </w:t>
      </w:r>
      <w:r w:rsidRPr="00815016">
        <w:rPr>
          <w:rFonts w:ascii="Times New Roman" w:hAnsi="Times New Roman" w:cs="Times New Roman"/>
          <w:spacing w:val="-1"/>
          <w:sz w:val="24"/>
          <w:szCs w:val="24"/>
        </w:rPr>
        <w:t>w</w:t>
      </w:r>
      <w:r w:rsidRPr="00815016">
        <w:rPr>
          <w:rFonts w:ascii="Times New Roman" w:hAnsi="Times New Roman" w:cs="Times New Roman"/>
          <w:spacing w:val="-2"/>
          <w:sz w:val="24"/>
          <w:szCs w:val="24"/>
        </w:rPr>
        <w:t>i</w:t>
      </w:r>
      <w:r w:rsidRPr="00815016">
        <w:rPr>
          <w:rFonts w:ascii="Times New Roman" w:hAnsi="Times New Roman" w:cs="Times New Roman"/>
          <w:spacing w:val="0"/>
          <w:sz w:val="24"/>
          <w:szCs w:val="24"/>
        </w:rPr>
        <w:t>th</w:t>
      </w:r>
      <w:r w:rsidRPr="00815016">
        <w:rPr>
          <w:rFonts w:ascii="Times New Roman" w:hAnsi="Times New Roman" w:cs="Times New Roman"/>
          <w:spacing w:val="-6"/>
          <w:sz w:val="24"/>
          <w:szCs w:val="24"/>
        </w:rPr>
        <w:t xml:space="preserve"> </w:t>
      </w:r>
      <w:r w:rsidRPr="00815016">
        <w:rPr>
          <w:rFonts w:ascii="Times New Roman" w:hAnsi="Times New Roman" w:cs="Times New Roman"/>
          <w:spacing w:val="0"/>
          <w:sz w:val="24"/>
          <w:szCs w:val="24"/>
        </w:rPr>
        <w:t>the</w:t>
      </w:r>
      <w:r w:rsidRPr="00815016">
        <w:rPr>
          <w:rFonts w:ascii="Times New Roman" w:hAnsi="Times New Roman" w:cs="Times New Roman"/>
          <w:spacing w:val="-4"/>
          <w:sz w:val="24"/>
          <w:szCs w:val="24"/>
        </w:rPr>
        <w:t xml:space="preserve"> </w:t>
      </w:r>
      <w:r w:rsidRPr="00815016">
        <w:rPr>
          <w:rFonts w:ascii="Times New Roman" w:hAnsi="Times New Roman" w:cs="Times New Roman"/>
          <w:spacing w:val="0"/>
          <w:sz w:val="24"/>
          <w:szCs w:val="24"/>
        </w:rPr>
        <w:t>fol</w:t>
      </w:r>
      <w:r w:rsidRPr="00815016">
        <w:rPr>
          <w:rFonts w:ascii="Times New Roman" w:hAnsi="Times New Roman" w:cs="Times New Roman"/>
          <w:spacing w:val="-2"/>
          <w:sz w:val="24"/>
          <w:szCs w:val="24"/>
        </w:rPr>
        <w:t>l</w:t>
      </w:r>
      <w:r w:rsidRPr="00815016">
        <w:rPr>
          <w:rFonts w:ascii="Times New Roman" w:hAnsi="Times New Roman" w:cs="Times New Roman"/>
          <w:spacing w:val="0"/>
          <w:sz w:val="24"/>
          <w:szCs w:val="24"/>
        </w:rPr>
        <w:t>o</w:t>
      </w:r>
      <w:r w:rsidRPr="00815016">
        <w:rPr>
          <w:rFonts w:ascii="Times New Roman" w:hAnsi="Times New Roman" w:cs="Times New Roman"/>
          <w:spacing w:val="-2"/>
          <w:sz w:val="24"/>
          <w:szCs w:val="24"/>
        </w:rPr>
        <w:t>w</w:t>
      </w:r>
      <w:r w:rsidRPr="00815016">
        <w:rPr>
          <w:rFonts w:ascii="Times New Roman" w:hAnsi="Times New Roman" w:cs="Times New Roman"/>
          <w:spacing w:val="0"/>
          <w:sz w:val="24"/>
          <w:szCs w:val="24"/>
        </w:rPr>
        <w:t>in</w:t>
      </w:r>
      <w:r w:rsidRPr="00815016">
        <w:rPr>
          <w:rFonts w:ascii="Times New Roman" w:hAnsi="Times New Roman" w:cs="Times New Roman"/>
          <w:spacing w:val="-1"/>
          <w:sz w:val="24"/>
          <w:szCs w:val="24"/>
        </w:rPr>
        <w:t>g</w:t>
      </w:r>
      <w:r w:rsidRPr="00815016">
        <w:rPr>
          <w:rFonts w:ascii="Times New Roman" w:hAnsi="Times New Roman" w:cs="Times New Roman"/>
          <w:spacing w:val="0"/>
          <w:sz w:val="24"/>
          <w:szCs w:val="24"/>
        </w:rPr>
        <w:t>:</w:t>
      </w:r>
    </w:p>
    <w:p w14:paraId="2DBFAB0C" w14:textId="77777777" w:rsidR="002C7483" w:rsidRPr="00815016" w:rsidRDefault="002C7483" w:rsidP="002C7483">
      <w:pPr>
        <w:pStyle w:val="BodyText"/>
        <w:ind w:left="100"/>
        <w:rPr>
          <w:rFonts w:ascii="Times New Roman" w:hAnsi="Times New Roman" w:cs="Times New Roman"/>
          <w:sz w:val="24"/>
          <w:szCs w:val="24"/>
        </w:rPr>
      </w:pPr>
    </w:p>
    <w:p w14:paraId="2D11B1B8" w14:textId="77777777" w:rsidR="002C7483" w:rsidRDefault="002C7483" w:rsidP="002C7483">
      <w:pPr>
        <w:pStyle w:val="BodyText"/>
        <w:numPr>
          <w:ilvl w:val="2"/>
          <w:numId w:val="8"/>
        </w:numPr>
        <w:tabs>
          <w:tab w:val="clear" w:pos="595"/>
          <w:tab w:val="clear" w:pos="1785"/>
          <w:tab w:val="clear" w:pos="2232"/>
          <w:tab w:val="clear" w:pos="2529"/>
          <w:tab w:val="clear" w:pos="2678"/>
          <w:tab w:val="clear" w:pos="2827"/>
          <w:tab w:val="clear" w:pos="3571"/>
          <w:tab w:val="clear" w:pos="3720"/>
          <w:tab w:val="clear" w:pos="5059"/>
          <w:tab w:val="clear" w:pos="7291"/>
          <w:tab w:val="left" w:pos="911"/>
        </w:tabs>
        <w:suppressAutoHyphens w:val="0"/>
        <w:ind w:left="720"/>
        <w:jc w:val="left"/>
        <w:rPr>
          <w:rFonts w:ascii="Times New Roman" w:hAnsi="Times New Roman" w:cs="Times New Roman"/>
          <w:sz w:val="24"/>
          <w:szCs w:val="24"/>
        </w:rPr>
      </w:pPr>
      <w:r>
        <w:rPr>
          <w:rFonts w:ascii="Times New Roman" w:hAnsi="Times New Roman" w:cs="Times New Roman"/>
          <w:sz w:val="24"/>
          <w:szCs w:val="24"/>
        </w:rPr>
        <w:t>Proposer must have been in existence as a business in their home state for a continuous period of five (5) years prior to the date of this RFP.</w:t>
      </w:r>
    </w:p>
    <w:p w14:paraId="1ADBA8D4" w14:textId="77777777" w:rsidR="002C7483" w:rsidRPr="00545C74" w:rsidRDefault="002C7483" w:rsidP="002C7483">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911"/>
        </w:tabs>
        <w:suppressAutoHyphens w:val="0"/>
        <w:ind w:left="720"/>
        <w:jc w:val="left"/>
        <w:rPr>
          <w:rFonts w:ascii="Times New Roman" w:hAnsi="Times New Roman" w:cs="Times New Roman"/>
          <w:sz w:val="24"/>
          <w:szCs w:val="24"/>
        </w:rPr>
      </w:pPr>
    </w:p>
    <w:p w14:paraId="77E87D57" w14:textId="77777777" w:rsidR="002C7483" w:rsidRDefault="002C7483" w:rsidP="002C7483">
      <w:pPr>
        <w:pStyle w:val="ListParagraph"/>
        <w:rPr>
          <w:sz w:val="24"/>
          <w:szCs w:val="24"/>
        </w:rPr>
      </w:pPr>
    </w:p>
    <w:p w14:paraId="2D1D78E1" w14:textId="77777777" w:rsidR="002C7483" w:rsidRPr="00545C74" w:rsidRDefault="002C7483" w:rsidP="002C7483">
      <w:pPr>
        <w:pStyle w:val="BodyText"/>
        <w:numPr>
          <w:ilvl w:val="2"/>
          <w:numId w:val="8"/>
        </w:numPr>
        <w:tabs>
          <w:tab w:val="clear" w:pos="595"/>
          <w:tab w:val="clear" w:pos="1785"/>
          <w:tab w:val="clear" w:pos="2232"/>
          <w:tab w:val="clear" w:pos="2529"/>
          <w:tab w:val="clear" w:pos="2678"/>
          <w:tab w:val="clear" w:pos="2827"/>
          <w:tab w:val="clear" w:pos="3571"/>
          <w:tab w:val="clear" w:pos="3720"/>
          <w:tab w:val="clear" w:pos="5059"/>
          <w:tab w:val="clear" w:pos="7291"/>
          <w:tab w:val="left" w:pos="911"/>
        </w:tabs>
        <w:suppressAutoHyphens w:val="0"/>
        <w:ind w:left="720"/>
        <w:jc w:val="left"/>
        <w:rPr>
          <w:rFonts w:ascii="Times New Roman" w:hAnsi="Times New Roman" w:cs="Times New Roman"/>
          <w:sz w:val="24"/>
          <w:szCs w:val="24"/>
        </w:rPr>
      </w:pPr>
      <w:r>
        <w:rPr>
          <w:rFonts w:ascii="Times New Roman" w:hAnsi="Times New Roman" w:cs="Times New Roman"/>
          <w:sz w:val="24"/>
          <w:szCs w:val="24"/>
        </w:rPr>
        <w:t xml:space="preserve">Although not required, it is preferred that the Proposer have at least two (2) years experience in </w:t>
      </w:r>
      <w:r>
        <w:rPr>
          <w:rFonts w:eastAsia="Calibri"/>
          <w:sz w:val="24"/>
          <w:szCs w:val="24"/>
        </w:rPr>
        <w:t xml:space="preserve">public art and master planning for rural and/or small cities with an emphasis on marine environments, sustainability and ecological environment and global art with a purpose </w:t>
      </w:r>
      <w:r>
        <w:rPr>
          <w:sz w:val="24"/>
          <w:szCs w:val="24"/>
        </w:rPr>
        <w:t>for a local government agency</w:t>
      </w:r>
      <w:r w:rsidRPr="005329CF">
        <w:rPr>
          <w:rFonts w:eastAsia="Calibri"/>
          <w:spacing w:val="-1"/>
          <w:sz w:val="24"/>
          <w:szCs w:val="24"/>
        </w:rPr>
        <w:t>.</w:t>
      </w:r>
    </w:p>
    <w:p w14:paraId="50910B6B" w14:textId="77777777" w:rsidR="00433E77" w:rsidRDefault="00433E77" w:rsidP="00332902">
      <w:pPr>
        <w:tabs>
          <w:tab w:val="left" w:pos="-720"/>
          <w:tab w:val="left" w:pos="0"/>
        </w:tabs>
        <w:jc w:val="center"/>
        <w:rPr>
          <w:b/>
          <w:spacing w:val="-3"/>
          <w:sz w:val="24"/>
          <w:szCs w:val="24"/>
          <w:u w:val="single"/>
        </w:rPr>
      </w:pPr>
    </w:p>
    <w:p w14:paraId="14AB12DA" w14:textId="77777777" w:rsidR="00545C74" w:rsidRDefault="00545C74" w:rsidP="00332902">
      <w:pPr>
        <w:tabs>
          <w:tab w:val="left" w:pos="-720"/>
          <w:tab w:val="left" w:pos="0"/>
        </w:tabs>
        <w:jc w:val="center"/>
        <w:rPr>
          <w:b/>
          <w:spacing w:val="-3"/>
          <w:sz w:val="24"/>
          <w:szCs w:val="24"/>
          <w:u w:val="single"/>
        </w:rPr>
      </w:pPr>
    </w:p>
    <w:p w14:paraId="01FEDEA3" w14:textId="77777777" w:rsidR="00545C74" w:rsidRDefault="00545C74" w:rsidP="00332902">
      <w:pPr>
        <w:tabs>
          <w:tab w:val="left" w:pos="-720"/>
          <w:tab w:val="left" w:pos="0"/>
        </w:tabs>
        <w:jc w:val="center"/>
        <w:rPr>
          <w:b/>
          <w:spacing w:val="-3"/>
          <w:sz w:val="24"/>
          <w:szCs w:val="24"/>
          <w:u w:val="single"/>
        </w:rPr>
      </w:pPr>
    </w:p>
    <w:p w14:paraId="29AFB17D" w14:textId="77777777" w:rsidR="00545C74" w:rsidRDefault="00545C74" w:rsidP="00332902">
      <w:pPr>
        <w:tabs>
          <w:tab w:val="left" w:pos="-720"/>
          <w:tab w:val="left" w:pos="0"/>
        </w:tabs>
        <w:jc w:val="center"/>
        <w:rPr>
          <w:b/>
          <w:spacing w:val="-3"/>
          <w:sz w:val="24"/>
          <w:szCs w:val="24"/>
          <w:u w:val="single"/>
        </w:rPr>
      </w:pPr>
    </w:p>
    <w:p w14:paraId="5438CA93" w14:textId="77777777" w:rsidR="006A3DDC" w:rsidRPr="002252D1" w:rsidRDefault="006A3DDC" w:rsidP="00332902">
      <w:pPr>
        <w:tabs>
          <w:tab w:val="left" w:pos="-720"/>
          <w:tab w:val="left" w:pos="0"/>
        </w:tabs>
        <w:jc w:val="center"/>
        <w:rPr>
          <w:b/>
          <w:spacing w:val="-3"/>
          <w:sz w:val="24"/>
          <w:szCs w:val="24"/>
          <w:u w:val="single"/>
        </w:rPr>
      </w:pPr>
      <w:r w:rsidRPr="002252D1">
        <w:rPr>
          <w:b/>
          <w:spacing w:val="-3"/>
          <w:sz w:val="24"/>
          <w:szCs w:val="24"/>
          <w:u w:val="single"/>
        </w:rPr>
        <w:t>PROPOSAL SUBMITTAL REQUIREMENTS</w:t>
      </w:r>
    </w:p>
    <w:p w14:paraId="21C042CB" w14:textId="77777777" w:rsidR="00332902" w:rsidRPr="00107BA6" w:rsidRDefault="00332902" w:rsidP="00107BA6">
      <w:pPr>
        <w:tabs>
          <w:tab w:val="left" w:pos="-720"/>
          <w:tab w:val="left" w:pos="0"/>
        </w:tabs>
        <w:jc w:val="center"/>
        <w:rPr>
          <w:b/>
          <w:spacing w:val="-3"/>
          <w:sz w:val="24"/>
          <w:szCs w:val="24"/>
        </w:rPr>
      </w:pPr>
    </w:p>
    <w:p w14:paraId="67CF33F8" w14:textId="77777777" w:rsidR="00AA6473" w:rsidRPr="00EA3CAE" w:rsidRDefault="00AA6473" w:rsidP="00037D86">
      <w:pPr>
        <w:pStyle w:val="BodyText"/>
        <w:tabs>
          <w:tab w:val="clear" w:pos="595"/>
          <w:tab w:val="clear" w:pos="1785"/>
          <w:tab w:val="clear" w:pos="2232"/>
          <w:tab w:val="clear" w:pos="2529"/>
          <w:tab w:val="clear" w:pos="2678"/>
          <w:tab w:val="clear" w:pos="2827"/>
          <w:tab w:val="clear" w:pos="3571"/>
          <w:tab w:val="clear" w:pos="3720"/>
          <w:tab w:val="clear" w:pos="5059"/>
          <w:tab w:val="clear" w:pos="7291"/>
        </w:tabs>
        <w:rPr>
          <w:rFonts w:ascii="Times New Roman" w:hAnsi="Times New Roman" w:cs="Times New Roman"/>
          <w:spacing w:val="0"/>
          <w:sz w:val="24"/>
          <w:szCs w:val="24"/>
        </w:rPr>
      </w:pPr>
      <w:r w:rsidRPr="00EA3CAE">
        <w:rPr>
          <w:rFonts w:ascii="Times New Roman" w:hAnsi="Times New Roman" w:cs="Times New Roman"/>
          <w:spacing w:val="0"/>
          <w:sz w:val="24"/>
          <w:szCs w:val="24"/>
        </w:rPr>
        <w:t>Pr</w:t>
      </w:r>
      <w:r w:rsidRPr="00EA3CAE">
        <w:rPr>
          <w:rFonts w:ascii="Times New Roman" w:hAnsi="Times New Roman" w:cs="Times New Roman"/>
          <w:spacing w:val="-1"/>
          <w:sz w:val="24"/>
          <w:szCs w:val="24"/>
        </w:rPr>
        <w:t>o</w:t>
      </w:r>
      <w:r w:rsidRPr="00EA3CAE">
        <w:rPr>
          <w:rFonts w:ascii="Times New Roman" w:hAnsi="Times New Roman" w:cs="Times New Roman"/>
          <w:spacing w:val="0"/>
          <w:sz w:val="24"/>
          <w:szCs w:val="24"/>
        </w:rPr>
        <w:t>posals</w:t>
      </w:r>
      <w:r w:rsidRPr="00EA3CAE">
        <w:rPr>
          <w:rFonts w:ascii="Times New Roman" w:hAnsi="Times New Roman" w:cs="Times New Roman"/>
          <w:spacing w:val="-4"/>
          <w:sz w:val="24"/>
          <w:szCs w:val="24"/>
        </w:rPr>
        <w:t xml:space="preserve"> </w:t>
      </w:r>
      <w:r w:rsidRPr="00EA3CAE">
        <w:rPr>
          <w:rFonts w:ascii="Times New Roman" w:hAnsi="Times New Roman" w:cs="Times New Roman"/>
          <w:spacing w:val="0"/>
          <w:sz w:val="24"/>
          <w:szCs w:val="24"/>
        </w:rPr>
        <w:t>shall</w:t>
      </w:r>
      <w:r w:rsidRPr="00EA3CAE">
        <w:rPr>
          <w:rFonts w:ascii="Times New Roman" w:hAnsi="Times New Roman" w:cs="Times New Roman"/>
          <w:spacing w:val="-4"/>
          <w:sz w:val="24"/>
          <w:szCs w:val="24"/>
        </w:rPr>
        <w:t xml:space="preserve"> </w:t>
      </w:r>
      <w:r w:rsidR="00F34B12" w:rsidRPr="00EA3CAE">
        <w:rPr>
          <w:rFonts w:ascii="Times New Roman" w:hAnsi="Times New Roman" w:cs="Times New Roman"/>
          <w:spacing w:val="-4"/>
          <w:sz w:val="24"/>
          <w:szCs w:val="24"/>
        </w:rPr>
        <w:t>be limited to 2</w:t>
      </w:r>
      <w:r w:rsidR="004F2B03">
        <w:rPr>
          <w:rFonts w:ascii="Times New Roman" w:hAnsi="Times New Roman" w:cs="Times New Roman"/>
          <w:spacing w:val="-4"/>
          <w:sz w:val="24"/>
          <w:szCs w:val="24"/>
        </w:rPr>
        <w:t>0</w:t>
      </w:r>
      <w:r w:rsidR="00F34B12" w:rsidRPr="00EA3CAE">
        <w:rPr>
          <w:rFonts w:ascii="Times New Roman" w:hAnsi="Times New Roman" w:cs="Times New Roman"/>
          <w:spacing w:val="-4"/>
          <w:sz w:val="24"/>
          <w:szCs w:val="24"/>
        </w:rPr>
        <w:t xml:space="preserve"> sheets</w:t>
      </w:r>
      <w:r w:rsidR="007F100C">
        <w:rPr>
          <w:rFonts w:ascii="Times New Roman" w:hAnsi="Times New Roman" w:cs="Times New Roman"/>
          <w:spacing w:val="-4"/>
          <w:sz w:val="24"/>
          <w:szCs w:val="24"/>
        </w:rPr>
        <w:t xml:space="preserve"> (front and back, equals </w:t>
      </w:r>
      <w:r w:rsidR="004F2B03">
        <w:rPr>
          <w:rFonts w:ascii="Times New Roman" w:hAnsi="Times New Roman" w:cs="Times New Roman"/>
          <w:spacing w:val="-4"/>
          <w:sz w:val="24"/>
          <w:szCs w:val="24"/>
        </w:rPr>
        <w:t>4</w:t>
      </w:r>
      <w:r w:rsidR="007F100C">
        <w:rPr>
          <w:rFonts w:ascii="Times New Roman" w:hAnsi="Times New Roman" w:cs="Times New Roman"/>
          <w:spacing w:val="-4"/>
          <w:sz w:val="24"/>
          <w:szCs w:val="24"/>
        </w:rPr>
        <w:t>0 pages)</w:t>
      </w:r>
      <w:r w:rsidR="00F34B12" w:rsidRPr="00EA3CAE">
        <w:rPr>
          <w:rFonts w:ascii="Times New Roman" w:hAnsi="Times New Roman" w:cs="Times New Roman"/>
          <w:spacing w:val="-4"/>
          <w:sz w:val="24"/>
          <w:szCs w:val="24"/>
        </w:rPr>
        <w:t xml:space="preserve"> and </w:t>
      </w:r>
      <w:r w:rsidRPr="00EA3CAE">
        <w:rPr>
          <w:rFonts w:ascii="Times New Roman" w:hAnsi="Times New Roman" w:cs="Times New Roman"/>
          <w:spacing w:val="0"/>
          <w:sz w:val="24"/>
          <w:szCs w:val="24"/>
        </w:rPr>
        <w:t>inclu</w:t>
      </w:r>
      <w:r w:rsidRPr="00EA3CAE">
        <w:rPr>
          <w:rFonts w:ascii="Times New Roman" w:hAnsi="Times New Roman" w:cs="Times New Roman"/>
          <w:spacing w:val="-2"/>
          <w:sz w:val="24"/>
          <w:szCs w:val="24"/>
        </w:rPr>
        <w:t>d</w:t>
      </w:r>
      <w:r w:rsidRPr="00EA3CAE">
        <w:rPr>
          <w:rFonts w:ascii="Times New Roman" w:hAnsi="Times New Roman" w:cs="Times New Roman"/>
          <w:spacing w:val="0"/>
          <w:sz w:val="24"/>
          <w:szCs w:val="24"/>
        </w:rPr>
        <w:t>e,</w:t>
      </w:r>
      <w:r w:rsidRPr="00EA3CAE">
        <w:rPr>
          <w:rFonts w:ascii="Times New Roman" w:hAnsi="Times New Roman" w:cs="Times New Roman"/>
          <w:spacing w:val="-2"/>
          <w:sz w:val="24"/>
          <w:szCs w:val="24"/>
        </w:rPr>
        <w:t xml:space="preserve"> </w:t>
      </w:r>
      <w:r w:rsidRPr="00EA3CAE">
        <w:rPr>
          <w:rFonts w:ascii="Times New Roman" w:hAnsi="Times New Roman" w:cs="Times New Roman"/>
          <w:spacing w:val="1"/>
          <w:sz w:val="24"/>
          <w:szCs w:val="24"/>
        </w:rPr>
        <w:t>a</w:t>
      </w:r>
      <w:r w:rsidRPr="00EA3CAE">
        <w:rPr>
          <w:rFonts w:ascii="Times New Roman" w:hAnsi="Times New Roman" w:cs="Times New Roman"/>
          <w:spacing w:val="0"/>
          <w:sz w:val="24"/>
          <w:szCs w:val="24"/>
        </w:rPr>
        <w:t>t</w:t>
      </w:r>
      <w:r w:rsidRPr="00EA3CAE">
        <w:rPr>
          <w:rFonts w:ascii="Times New Roman" w:hAnsi="Times New Roman" w:cs="Times New Roman"/>
          <w:sz w:val="24"/>
          <w:szCs w:val="24"/>
        </w:rPr>
        <w:t xml:space="preserve"> </w:t>
      </w:r>
      <w:r w:rsidRPr="00EA3CAE">
        <w:rPr>
          <w:rFonts w:ascii="Times New Roman" w:hAnsi="Times New Roman" w:cs="Times New Roman"/>
          <w:spacing w:val="0"/>
          <w:sz w:val="24"/>
          <w:szCs w:val="24"/>
        </w:rPr>
        <w:t>a</w:t>
      </w:r>
      <w:r w:rsidRPr="00EA3CAE">
        <w:rPr>
          <w:rFonts w:ascii="Times New Roman" w:hAnsi="Times New Roman" w:cs="Times New Roman"/>
          <w:spacing w:val="-4"/>
          <w:sz w:val="24"/>
          <w:szCs w:val="24"/>
        </w:rPr>
        <w:t xml:space="preserve"> </w:t>
      </w:r>
      <w:r w:rsidRPr="00EA3CAE">
        <w:rPr>
          <w:rFonts w:ascii="Times New Roman" w:hAnsi="Times New Roman" w:cs="Times New Roman"/>
          <w:spacing w:val="0"/>
          <w:sz w:val="24"/>
          <w:szCs w:val="24"/>
        </w:rPr>
        <w:t>minimu</w:t>
      </w:r>
      <w:r w:rsidRPr="00EA3CAE">
        <w:rPr>
          <w:rFonts w:ascii="Times New Roman" w:hAnsi="Times New Roman" w:cs="Times New Roman"/>
          <w:spacing w:val="-1"/>
          <w:sz w:val="24"/>
          <w:szCs w:val="24"/>
        </w:rPr>
        <w:t>m</w:t>
      </w:r>
      <w:r w:rsidRPr="00EA3CAE">
        <w:rPr>
          <w:rFonts w:ascii="Times New Roman" w:hAnsi="Times New Roman" w:cs="Times New Roman"/>
          <w:spacing w:val="0"/>
          <w:sz w:val="24"/>
          <w:szCs w:val="24"/>
        </w:rPr>
        <w:t>,</w:t>
      </w:r>
      <w:r w:rsidRPr="00EA3CAE">
        <w:rPr>
          <w:rFonts w:ascii="Times New Roman" w:hAnsi="Times New Roman" w:cs="Times New Roman"/>
          <w:sz w:val="24"/>
          <w:szCs w:val="24"/>
        </w:rPr>
        <w:t xml:space="preserve"> </w:t>
      </w:r>
      <w:r w:rsidRPr="00EA3CAE">
        <w:rPr>
          <w:rFonts w:ascii="Times New Roman" w:hAnsi="Times New Roman" w:cs="Times New Roman"/>
          <w:spacing w:val="0"/>
          <w:sz w:val="24"/>
          <w:szCs w:val="24"/>
        </w:rPr>
        <w:t>the</w:t>
      </w:r>
      <w:r w:rsidRPr="00EA3CAE">
        <w:rPr>
          <w:rFonts w:ascii="Times New Roman" w:hAnsi="Times New Roman" w:cs="Times New Roman"/>
          <w:sz w:val="24"/>
          <w:szCs w:val="24"/>
        </w:rPr>
        <w:t xml:space="preserve"> </w:t>
      </w:r>
      <w:r w:rsidRPr="00EA3CAE">
        <w:rPr>
          <w:rFonts w:ascii="Times New Roman" w:hAnsi="Times New Roman" w:cs="Times New Roman"/>
          <w:spacing w:val="0"/>
          <w:sz w:val="24"/>
          <w:szCs w:val="24"/>
        </w:rPr>
        <w:t>fol</w:t>
      </w:r>
      <w:r w:rsidRPr="00EA3CAE">
        <w:rPr>
          <w:rFonts w:ascii="Times New Roman" w:hAnsi="Times New Roman" w:cs="Times New Roman"/>
          <w:spacing w:val="-2"/>
          <w:sz w:val="24"/>
          <w:szCs w:val="24"/>
        </w:rPr>
        <w:t>l</w:t>
      </w:r>
      <w:r w:rsidRPr="00EA3CAE">
        <w:rPr>
          <w:rFonts w:ascii="Times New Roman" w:hAnsi="Times New Roman" w:cs="Times New Roman"/>
          <w:spacing w:val="0"/>
          <w:sz w:val="24"/>
          <w:szCs w:val="24"/>
        </w:rPr>
        <w:t>o</w:t>
      </w:r>
      <w:r w:rsidRPr="00EA3CAE">
        <w:rPr>
          <w:rFonts w:ascii="Times New Roman" w:hAnsi="Times New Roman" w:cs="Times New Roman"/>
          <w:spacing w:val="-2"/>
          <w:sz w:val="24"/>
          <w:szCs w:val="24"/>
        </w:rPr>
        <w:t>w</w:t>
      </w:r>
      <w:r w:rsidRPr="00EA3CAE">
        <w:rPr>
          <w:rFonts w:ascii="Times New Roman" w:hAnsi="Times New Roman" w:cs="Times New Roman"/>
          <w:spacing w:val="0"/>
          <w:sz w:val="24"/>
          <w:szCs w:val="24"/>
        </w:rPr>
        <w:t>ing</w:t>
      </w:r>
      <w:r w:rsidRPr="00EA3CAE">
        <w:rPr>
          <w:rFonts w:ascii="Times New Roman" w:hAnsi="Times New Roman" w:cs="Times New Roman"/>
          <w:spacing w:val="-4"/>
          <w:sz w:val="24"/>
          <w:szCs w:val="24"/>
        </w:rPr>
        <w:t xml:space="preserve"> </w:t>
      </w:r>
      <w:r w:rsidRPr="00EA3CAE">
        <w:rPr>
          <w:rFonts w:ascii="Times New Roman" w:hAnsi="Times New Roman" w:cs="Times New Roman"/>
          <w:spacing w:val="0"/>
          <w:sz w:val="24"/>
          <w:szCs w:val="24"/>
        </w:rPr>
        <w:t>items:</w:t>
      </w:r>
    </w:p>
    <w:p w14:paraId="1309A336" w14:textId="77777777" w:rsidR="005B4339" w:rsidRPr="00EA3CAE" w:rsidRDefault="005B4339" w:rsidP="00037D86">
      <w:pPr>
        <w:pStyle w:val="BodyText"/>
        <w:tabs>
          <w:tab w:val="clear" w:pos="595"/>
          <w:tab w:val="clear" w:pos="1785"/>
          <w:tab w:val="clear" w:pos="2232"/>
          <w:tab w:val="clear" w:pos="2529"/>
          <w:tab w:val="clear" w:pos="2678"/>
          <w:tab w:val="clear" w:pos="2827"/>
          <w:tab w:val="clear" w:pos="3571"/>
          <w:tab w:val="clear" w:pos="3720"/>
          <w:tab w:val="clear" w:pos="5059"/>
          <w:tab w:val="clear" w:pos="7291"/>
        </w:tabs>
        <w:rPr>
          <w:rFonts w:ascii="Times New Roman" w:hAnsi="Times New Roman" w:cs="Times New Roman"/>
          <w:sz w:val="24"/>
          <w:szCs w:val="24"/>
        </w:rPr>
      </w:pPr>
    </w:p>
    <w:p w14:paraId="73C71A97" w14:textId="77777777" w:rsidR="00A03823" w:rsidRPr="00A03823" w:rsidRDefault="00A03823" w:rsidP="00596F6E">
      <w:pPr>
        <w:pStyle w:val="BodyText"/>
        <w:numPr>
          <w:ilvl w:val="0"/>
          <w:numId w:val="10"/>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z w:val="24"/>
          <w:szCs w:val="24"/>
        </w:rPr>
      </w:pPr>
      <w:r w:rsidRPr="00A03823">
        <w:rPr>
          <w:rFonts w:ascii="Times New Roman" w:hAnsi="Times New Roman" w:cs="Times New Roman"/>
          <w:spacing w:val="0"/>
          <w:sz w:val="24"/>
          <w:szCs w:val="24"/>
          <w:u w:val="single" w:color="000000"/>
        </w:rPr>
        <w:t xml:space="preserve">Cover </w:t>
      </w:r>
      <w:r w:rsidR="00AA6473" w:rsidRPr="00A03823">
        <w:rPr>
          <w:rFonts w:ascii="Times New Roman" w:hAnsi="Times New Roman" w:cs="Times New Roman"/>
          <w:spacing w:val="0"/>
          <w:sz w:val="24"/>
          <w:szCs w:val="24"/>
          <w:u w:val="single" w:color="000000"/>
        </w:rPr>
        <w:t>Letter</w:t>
      </w:r>
      <w:r w:rsidR="00EA3CAE" w:rsidRPr="00A03823">
        <w:rPr>
          <w:rFonts w:ascii="Times New Roman" w:hAnsi="Times New Roman" w:cs="Times New Roman"/>
          <w:spacing w:val="0"/>
          <w:sz w:val="24"/>
          <w:szCs w:val="24"/>
        </w:rPr>
        <w:t>:</w:t>
      </w:r>
      <w:r w:rsidR="00AA6473" w:rsidRPr="00A03823">
        <w:rPr>
          <w:rFonts w:ascii="Times New Roman" w:hAnsi="Times New Roman" w:cs="Times New Roman"/>
          <w:sz w:val="24"/>
          <w:szCs w:val="24"/>
        </w:rPr>
        <w:t xml:space="preserve"> </w:t>
      </w:r>
      <w:r w:rsidR="00AA6473" w:rsidRPr="00A03823">
        <w:rPr>
          <w:rFonts w:ascii="Times New Roman" w:hAnsi="Times New Roman" w:cs="Times New Roman"/>
          <w:spacing w:val="0"/>
          <w:sz w:val="24"/>
          <w:szCs w:val="24"/>
        </w:rPr>
        <w:t>A</w:t>
      </w:r>
      <w:r w:rsidR="00AA6473" w:rsidRPr="00A03823">
        <w:rPr>
          <w:rFonts w:ascii="Times New Roman" w:hAnsi="Times New Roman" w:cs="Times New Roman"/>
          <w:spacing w:val="-5"/>
          <w:sz w:val="24"/>
          <w:szCs w:val="24"/>
        </w:rPr>
        <w:t xml:space="preserve"> </w:t>
      </w:r>
      <w:r w:rsidR="009A5437" w:rsidRPr="00A03823">
        <w:rPr>
          <w:rFonts w:ascii="Times New Roman" w:hAnsi="Times New Roman" w:cs="Times New Roman"/>
          <w:spacing w:val="-1"/>
          <w:sz w:val="24"/>
          <w:szCs w:val="24"/>
        </w:rPr>
        <w:t>o</w:t>
      </w:r>
      <w:r w:rsidR="009A5437" w:rsidRPr="00A03823">
        <w:rPr>
          <w:rFonts w:ascii="Times New Roman" w:hAnsi="Times New Roman" w:cs="Times New Roman"/>
          <w:spacing w:val="0"/>
          <w:sz w:val="24"/>
          <w:szCs w:val="24"/>
        </w:rPr>
        <w:t>ne</w:t>
      </w:r>
      <w:r w:rsidR="009A5437" w:rsidRPr="00A03823">
        <w:rPr>
          <w:rFonts w:ascii="Times New Roman" w:hAnsi="Times New Roman" w:cs="Times New Roman"/>
          <w:sz w:val="24"/>
          <w:szCs w:val="24"/>
        </w:rPr>
        <w:t>-page</w:t>
      </w:r>
      <w:r w:rsidR="00AA6473" w:rsidRPr="00A03823">
        <w:rPr>
          <w:rFonts w:ascii="Times New Roman" w:hAnsi="Times New Roman" w:cs="Times New Roman"/>
          <w:spacing w:val="-5"/>
          <w:sz w:val="24"/>
          <w:szCs w:val="24"/>
        </w:rPr>
        <w:t xml:space="preserve"> </w:t>
      </w:r>
      <w:r w:rsidRPr="00A03823">
        <w:rPr>
          <w:rFonts w:ascii="Times New Roman" w:hAnsi="Times New Roman" w:cs="Times New Roman"/>
          <w:spacing w:val="-5"/>
          <w:sz w:val="24"/>
          <w:szCs w:val="24"/>
        </w:rPr>
        <w:t xml:space="preserve">cover </w:t>
      </w:r>
      <w:r w:rsidR="00AA6473" w:rsidRPr="00A03823">
        <w:rPr>
          <w:rFonts w:ascii="Times New Roman" w:hAnsi="Times New Roman" w:cs="Times New Roman"/>
          <w:spacing w:val="-1"/>
          <w:sz w:val="24"/>
          <w:szCs w:val="24"/>
        </w:rPr>
        <w:t>l</w:t>
      </w:r>
      <w:r w:rsidR="00AA6473" w:rsidRPr="00A03823">
        <w:rPr>
          <w:rFonts w:ascii="Times New Roman" w:hAnsi="Times New Roman" w:cs="Times New Roman"/>
          <w:spacing w:val="0"/>
          <w:sz w:val="24"/>
          <w:szCs w:val="24"/>
        </w:rPr>
        <w:t>etter</w:t>
      </w:r>
      <w:r w:rsidRPr="00A03823">
        <w:rPr>
          <w:rFonts w:ascii="Times New Roman" w:hAnsi="Times New Roman" w:cs="Times New Roman"/>
          <w:spacing w:val="0"/>
          <w:sz w:val="24"/>
          <w:szCs w:val="24"/>
        </w:rPr>
        <w:t xml:space="preserve"> </w:t>
      </w:r>
      <w:r w:rsidR="00AA6473" w:rsidRPr="00A03823">
        <w:rPr>
          <w:rFonts w:ascii="Times New Roman" w:hAnsi="Times New Roman" w:cs="Times New Roman"/>
          <w:spacing w:val="0"/>
          <w:sz w:val="24"/>
          <w:szCs w:val="24"/>
        </w:rPr>
        <w:t>containi</w:t>
      </w:r>
      <w:r w:rsidR="00AA6473" w:rsidRPr="00A03823">
        <w:rPr>
          <w:rFonts w:ascii="Times New Roman" w:hAnsi="Times New Roman" w:cs="Times New Roman"/>
          <w:spacing w:val="-2"/>
          <w:sz w:val="24"/>
          <w:szCs w:val="24"/>
        </w:rPr>
        <w:t>n</w:t>
      </w:r>
      <w:r w:rsidR="00AA6473" w:rsidRPr="00A03823">
        <w:rPr>
          <w:rFonts w:ascii="Times New Roman" w:hAnsi="Times New Roman" w:cs="Times New Roman"/>
          <w:spacing w:val="-1"/>
          <w:sz w:val="24"/>
          <w:szCs w:val="24"/>
        </w:rPr>
        <w:t>g</w:t>
      </w:r>
      <w:r w:rsidR="00AA6473" w:rsidRPr="00A03823">
        <w:rPr>
          <w:rFonts w:ascii="Times New Roman" w:hAnsi="Times New Roman" w:cs="Times New Roman"/>
          <w:spacing w:val="0"/>
          <w:sz w:val="24"/>
          <w:szCs w:val="24"/>
        </w:rPr>
        <w:t>:</w:t>
      </w:r>
    </w:p>
    <w:p w14:paraId="38541A1A" w14:textId="77777777" w:rsidR="00AA6473" w:rsidRPr="00EA3CAE" w:rsidRDefault="00107BA6" w:rsidP="00596F6E">
      <w:pPr>
        <w:pStyle w:val="BodyText"/>
        <w:numPr>
          <w:ilvl w:val="0"/>
          <w:numId w:val="11"/>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z w:val="24"/>
          <w:szCs w:val="24"/>
        </w:rPr>
      </w:pPr>
      <w:r w:rsidRPr="00EA3CAE">
        <w:rPr>
          <w:rFonts w:ascii="Times New Roman" w:hAnsi="Times New Roman" w:cs="Times New Roman"/>
          <w:spacing w:val="0"/>
          <w:sz w:val="24"/>
          <w:szCs w:val="24"/>
        </w:rPr>
        <w:t>T</w:t>
      </w:r>
      <w:r w:rsidR="00AA6473" w:rsidRPr="00EA3CAE">
        <w:rPr>
          <w:rFonts w:ascii="Times New Roman" w:hAnsi="Times New Roman" w:cs="Times New Roman"/>
          <w:spacing w:val="0"/>
          <w:sz w:val="24"/>
          <w:szCs w:val="24"/>
        </w:rPr>
        <w:t xml:space="preserve">he  </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 xml:space="preserve">name  </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 xml:space="preserve">of  </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 xml:space="preserve">the  </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pe</w:t>
      </w:r>
      <w:r w:rsidR="00AA6473" w:rsidRPr="00EA3CAE">
        <w:rPr>
          <w:rFonts w:ascii="Times New Roman" w:hAnsi="Times New Roman" w:cs="Times New Roman"/>
          <w:spacing w:val="1"/>
          <w:sz w:val="24"/>
          <w:szCs w:val="24"/>
        </w:rPr>
        <w:t>r</w:t>
      </w:r>
      <w:r w:rsidR="00AA6473" w:rsidRPr="00EA3CAE">
        <w:rPr>
          <w:rFonts w:ascii="Times New Roman" w:hAnsi="Times New Roman" w:cs="Times New Roman"/>
          <w:spacing w:val="0"/>
          <w:sz w:val="24"/>
          <w:szCs w:val="24"/>
        </w:rPr>
        <w:t>son(s) autho</w:t>
      </w:r>
      <w:r w:rsidR="00AA6473" w:rsidRPr="00EA3CAE">
        <w:rPr>
          <w:rFonts w:ascii="Times New Roman" w:hAnsi="Times New Roman" w:cs="Times New Roman"/>
          <w:spacing w:val="-2"/>
          <w:sz w:val="24"/>
          <w:szCs w:val="24"/>
        </w:rPr>
        <w:t>r</w:t>
      </w:r>
      <w:r w:rsidR="00AA6473" w:rsidRPr="00EA3CAE">
        <w:rPr>
          <w:rFonts w:ascii="Times New Roman" w:hAnsi="Times New Roman" w:cs="Times New Roman"/>
          <w:spacing w:val="0"/>
          <w:sz w:val="24"/>
          <w:szCs w:val="24"/>
        </w:rPr>
        <w:t>i</w:t>
      </w:r>
      <w:r w:rsidR="00AA6473" w:rsidRPr="00EA3CAE">
        <w:rPr>
          <w:rFonts w:ascii="Times New Roman" w:hAnsi="Times New Roman" w:cs="Times New Roman"/>
          <w:spacing w:val="-1"/>
          <w:sz w:val="24"/>
          <w:szCs w:val="24"/>
        </w:rPr>
        <w:t>z</w:t>
      </w:r>
      <w:r w:rsidR="00AA6473" w:rsidRPr="00EA3CAE">
        <w:rPr>
          <w:rFonts w:ascii="Times New Roman" w:hAnsi="Times New Roman" w:cs="Times New Roman"/>
          <w:spacing w:val="2"/>
          <w:sz w:val="24"/>
          <w:szCs w:val="24"/>
        </w:rPr>
        <w:t>e</w:t>
      </w:r>
      <w:r w:rsidR="00AA6473" w:rsidRPr="00EA3CAE">
        <w:rPr>
          <w:rFonts w:ascii="Times New Roman" w:hAnsi="Times New Roman" w:cs="Times New Roman"/>
          <w:spacing w:val="0"/>
          <w:sz w:val="24"/>
          <w:szCs w:val="24"/>
        </w:rPr>
        <w:t xml:space="preserve">d  </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 xml:space="preserve">to  </w:t>
      </w:r>
      <w:r w:rsidR="00AA6473" w:rsidRPr="00EA3CAE">
        <w:rPr>
          <w:rFonts w:ascii="Times New Roman" w:hAnsi="Times New Roman" w:cs="Times New Roman"/>
          <w:spacing w:val="6"/>
          <w:sz w:val="24"/>
          <w:szCs w:val="24"/>
        </w:rPr>
        <w:t xml:space="preserve"> </w:t>
      </w:r>
      <w:r w:rsidR="00AA6473" w:rsidRPr="00EA3CAE">
        <w:rPr>
          <w:rFonts w:ascii="Times New Roman" w:hAnsi="Times New Roman" w:cs="Times New Roman"/>
          <w:spacing w:val="-1"/>
          <w:sz w:val="24"/>
          <w:szCs w:val="24"/>
        </w:rPr>
        <w:t>r</w:t>
      </w:r>
      <w:r w:rsidR="00AA6473" w:rsidRPr="00EA3CAE">
        <w:rPr>
          <w:rFonts w:ascii="Times New Roman" w:hAnsi="Times New Roman" w:cs="Times New Roman"/>
          <w:spacing w:val="0"/>
          <w:sz w:val="24"/>
          <w:szCs w:val="24"/>
        </w:rPr>
        <w:t>e</w:t>
      </w:r>
      <w:r w:rsidR="00AA6473" w:rsidRPr="00EA3CAE">
        <w:rPr>
          <w:rFonts w:ascii="Times New Roman" w:hAnsi="Times New Roman" w:cs="Times New Roman"/>
          <w:spacing w:val="1"/>
          <w:sz w:val="24"/>
          <w:szCs w:val="24"/>
        </w:rPr>
        <w:t>p</w:t>
      </w:r>
      <w:r w:rsidR="00AA6473" w:rsidRPr="00EA3CAE">
        <w:rPr>
          <w:rFonts w:ascii="Times New Roman" w:hAnsi="Times New Roman" w:cs="Times New Roman"/>
          <w:spacing w:val="-1"/>
          <w:sz w:val="24"/>
          <w:szCs w:val="24"/>
        </w:rPr>
        <w:t>r</w:t>
      </w:r>
      <w:r w:rsidR="00AA6473" w:rsidRPr="00EA3CAE">
        <w:rPr>
          <w:rFonts w:ascii="Times New Roman" w:hAnsi="Times New Roman" w:cs="Times New Roman"/>
          <w:spacing w:val="0"/>
          <w:sz w:val="24"/>
          <w:szCs w:val="24"/>
        </w:rPr>
        <w:t xml:space="preserve">esent  </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 xml:space="preserve">the  </w:t>
      </w:r>
      <w:r w:rsidR="00AA6473" w:rsidRPr="00EA3CAE">
        <w:rPr>
          <w:rFonts w:ascii="Times New Roman" w:hAnsi="Times New Roman" w:cs="Times New Roman"/>
          <w:spacing w:val="11"/>
          <w:sz w:val="24"/>
          <w:szCs w:val="24"/>
        </w:rPr>
        <w:t xml:space="preserve"> </w:t>
      </w:r>
      <w:r w:rsidR="00AA6473" w:rsidRPr="00EA3CAE">
        <w:rPr>
          <w:rFonts w:ascii="Times New Roman" w:hAnsi="Times New Roman" w:cs="Times New Roman"/>
          <w:spacing w:val="0"/>
          <w:sz w:val="24"/>
          <w:szCs w:val="24"/>
        </w:rPr>
        <w:t>P</w:t>
      </w:r>
      <w:r w:rsidR="00AA6473" w:rsidRPr="00EA3CAE">
        <w:rPr>
          <w:rFonts w:ascii="Times New Roman" w:hAnsi="Times New Roman" w:cs="Times New Roman"/>
          <w:spacing w:val="-1"/>
          <w:sz w:val="24"/>
          <w:szCs w:val="24"/>
        </w:rPr>
        <w:t>r</w:t>
      </w:r>
      <w:r w:rsidR="00AA6473" w:rsidRPr="00EA3CAE">
        <w:rPr>
          <w:rFonts w:ascii="Times New Roman" w:hAnsi="Times New Roman" w:cs="Times New Roman"/>
          <w:spacing w:val="0"/>
          <w:sz w:val="24"/>
          <w:szCs w:val="24"/>
        </w:rPr>
        <w:t xml:space="preserve">oposer  </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in ne</w:t>
      </w:r>
      <w:r w:rsidR="00AA6473" w:rsidRPr="00EA3CAE">
        <w:rPr>
          <w:rFonts w:ascii="Times New Roman" w:hAnsi="Times New Roman" w:cs="Times New Roman"/>
          <w:spacing w:val="-1"/>
          <w:sz w:val="24"/>
          <w:szCs w:val="24"/>
        </w:rPr>
        <w:t>g</w:t>
      </w:r>
      <w:r w:rsidR="00AA6473" w:rsidRPr="00EA3CAE">
        <w:rPr>
          <w:rFonts w:ascii="Times New Roman" w:hAnsi="Times New Roman" w:cs="Times New Roman"/>
          <w:spacing w:val="0"/>
          <w:sz w:val="24"/>
          <w:szCs w:val="24"/>
        </w:rPr>
        <w:t>otiating</w:t>
      </w:r>
      <w:r w:rsidR="00AA6473" w:rsidRPr="00EA3CAE">
        <w:rPr>
          <w:rFonts w:ascii="Times New Roman" w:hAnsi="Times New Roman" w:cs="Times New Roman"/>
          <w:spacing w:val="-5"/>
          <w:sz w:val="24"/>
          <w:szCs w:val="24"/>
        </w:rPr>
        <w:t xml:space="preserve"> </w:t>
      </w:r>
      <w:r w:rsidR="00AA6473" w:rsidRPr="00EA3CAE">
        <w:rPr>
          <w:rFonts w:ascii="Times New Roman" w:hAnsi="Times New Roman" w:cs="Times New Roman"/>
          <w:spacing w:val="0"/>
          <w:sz w:val="24"/>
          <w:szCs w:val="24"/>
        </w:rPr>
        <w:t>and</w:t>
      </w:r>
      <w:r w:rsidR="00AA6473" w:rsidRPr="00EA3CAE">
        <w:rPr>
          <w:rFonts w:ascii="Times New Roman" w:hAnsi="Times New Roman" w:cs="Times New Roman"/>
          <w:spacing w:val="-5"/>
          <w:sz w:val="24"/>
          <w:szCs w:val="24"/>
        </w:rPr>
        <w:t xml:space="preserve"> </w:t>
      </w:r>
      <w:r w:rsidR="00AA6473" w:rsidRPr="00EA3CAE">
        <w:rPr>
          <w:rFonts w:ascii="Times New Roman" w:hAnsi="Times New Roman" w:cs="Times New Roman"/>
          <w:spacing w:val="0"/>
          <w:sz w:val="24"/>
          <w:szCs w:val="24"/>
        </w:rPr>
        <w:t>signing</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any</w:t>
      </w:r>
      <w:r w:rsidR="00AA6473" w:rsidRPr="00EA3CAE">
        <w:rPr>
          <w:rFonts w:ascii="Times New Roman" w:hAnsi="Times New Roman" w:cs="Times New Roman"/>
          <w:spacing w:val="-5"/>
          <w:sz w:val="24"/>
          <w:szCs w:val="24"/>
        </w:rPr>
        <w:t xml:space="preserve"> </w:t>
      </w:r>
      <w:r w:rsidR="00AA6473" w:rsidRPr="00EA3CAE">
        <w:rPr>
          <w:rFonts w:ascii="Times New Roman" w:hAnsi="Times New Roman" w:cs="Times New Roman"/>
          <w:spacing w:val="0"/>
          <w:sz w:val="24"/>
          <w:szCs w:val="24"/>
        </w:rPr>
        <w:t>ag</w:t>
      </w:r>
      <w:r w:rsidR="00AA6473" w:rsidRPr="00EA3CAE">
        <w:rPr>
          <w:rFonts w:ascii="Times New Roman" w:hAnsi="Times New Roman" w:cs="Times New Roman"/>
          <w:spacing w:val="-2"/>
          <w:sz w:val="24"/>
          <w:szCs w:val="24"/>
        </w:rPr>
        <w:t>r</w:t>
      </w:r>
      <w:r w:rsidR="00AA6473" w:rsidRPr="00EA3CAE">
        <w:rPr>
          <w:rFonts w:ascii="Times New Roman" w:hAnsi="Times New Roman" w:cs="Times New Roman"/>
          <w:spacing w:val="0"/>
          <w:sz w:val="24"/>
          <w:szCs w:val="24"/>
        </w:rPr>
        <w:t>eement</w:t>
      </w:r>
      <w:r w:rsidR="00AA6473" w:rsidRPr="00EA3CAE">
        <w:rPr>
          <w:rFonts w:ascii="Times New Roman" w:hAnsi="Times New Roman" w:cs="Times New Roman"/>
          <w:sz w:val="24"/>
          <w:szCs w:val="24"/>
        </w:rPr>
        <w:t xml:space="preserve"> </w:t>
      </w:r>
      <w:r w:rsidR="00AA6473" w:rsidRPr="00EA3CAE">
        <w:rPr>
          <w:rFonts w:ascii="Times New Roman" w:hAnsi="Times New Roman" w:cs="Times New Roman"/>
          <w:spacing w:val="-2"/>
          <w:sz w:val="24"/>
          <w:szCs w:val="24"/>
        </w:rPr>
        <w:t>w</w:t>
      </w:r>
      <w:r w:rsidR="00AA6473" w:rsidRPr="00EA3CAE">
        <w:rPr>
          <w:rFonts w:ascii="Times New Roman" w:hAnsi="Times New Roman" w:cs="Times New Roman"/>
          <w:spacing w:val="0"/>
          <w:sz w:val="24"/>
          <w:szCs w:val="24"/>
        </w:rPr>
        <w:t>hich</w:t>
      </w:r>
      <w:r w:rsidR="00AA6473" w:rsidRPr="00EA3CAE">
        <w:rPr>
          <w:rFonts w:ascii="Times New Roman" w:hAnsi="Times New Roman" w:cs="Times New Roman"/>
          <w:spacing w:val="-5"/>
          <w:sz w:val="24"/>
          <w:szCs w:val="24"/>
        </w:rPr>
        <w:t xml:space="preserve"> </w:t>
      </w:r>
      <w:r w:rsidR="00AA6473" w:rsidRPr="00EA3CAE">
        <w:rPr>
          <w:rFonts w:ascii="Times New Roman" w:hAnsi="Times New Roman" w:cs="Times New Roman"/>
          <w:spacing w:val="1"/>
          <w:sz w:val="24"/>
          <w:szCs w:val="24"/>
        </w:rPr>
        <w:t>m</w:t>
      </w:r>
      <w:r w:rsidR="00AA6473" w:rsidRPr="00EA3CAE">
        <w:rPr>
          <w:rFonts w:ascii="Times New Roman" w:hAnsi="Times New Roman" w:cs="Times New Roman"/>
          <w:spacing w:val="0"/>
          <w:sz w:val="24"/>
          <w:szCs w:val="24"/>
        </w:rPr>
        <w:t>ay</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2"/>
          <w:sz w:val="24"/>
          <w:szCs w:val="24"/>
        </w:rPr>
        <w:t>r</w:t>
      </w:r>
      <w:r w:rsidR="00AA6473" w:rsidRPr="00EA3CAE">
        <w:rPr>
          <w:rFonts w:ascii="Times New Roman" w:hAnsi="Times New Roman" w:cs="Times New Roman"/>
          <w:spacing w:val="0"/>
          <w:sz w:val="24"/>
          <w:szCs w:val="24"/>
        </w:rPr>
        <w:t>esu</w:t>
      </w:r>
      <w:r w:rsidR="00AA6473" w:rsidRPr="00EA3CAE">
        <w:rPr>
          <w:rFonts w:ascii="Times New Roman" w:hAnsi="Times New Roman" w:cs="Times New Roman"/>
          <w:spacing w:val="2"/>
          <w:sz w:val="24"/>
          <w:szCs w:val="24"/>
        </w:rPr>
        <w:t>l</w:t>
      </w:r>
      <w:r w:rsidR="00AA6473" w:rsidRPr="00EA3CAE">
        <w:rPr>
          <w:rFonts w:ascii="Times New Roman" w:hAnsi="Times New Roman" w:cs="Times New Roman"/>
          <w:spacing w:val="0"/>
          <w:sz w:val="24"/>
          <w:szCs w:val="24"/>
        </w:rPr>
        <w:t>t</w:t>
      </w:r>
      <w:r w:rsidR="00AA6473" w:rsidRPr="00EA3CAE">
        <w:rPr>
          <w:rFonts w:ascii="Times New Roman" w:hAnsi="Times New Roman" w:cs="Times New Roman"/>
          <w:spacing w:val="-5"/>
          <w:sz w:val="24"/>
          <w:szCs w:val="24"/>
        </w:rPr>
        <w:t xml:space="preserve"> </w:t>
      </w:r>
      <w:r w:rsidR="00AA6473" w:rsidRPr="00EA3CAE">
        <w:rPr>
          <w:rFonts w:ascii="Times New Roman" w:hAnsi="Times New Roman" w:cs="Times New Roman"/>
          <w:spacing w:val="0"/>
          <w:sz w:val="24"/>
          <w:szCs w:val="24"/>
        </w:rPr>
        <w:t>f</w:t>
      </w:r>
      <w:r w:rsidR="00AA6473" w:rsidRPr="00EA3CAE">
        <w:rPr>
          <w:rFonts w:ascii="Times New Roman" w:hAnsi="Times New Roman" w:cs="Times New Roman"/>
          <w:spacing w:val="-2"/>
          <w:sz w:val="24"/>
          <w:szCs w:val="24"/>
        </w:rPr>
        <w:t>r</w:t>
      </w:r>
      <w:r w:rsidR="00AA6473" w:rsidRPr="00EA3CAE">
        <w:rPr>
          <w:rFonts w:ascii="Times New Roman" w:hAnsi="Times New Roman" w:cs="Times New Roman"/>
          <w:spacing w:val="1"/>
          <w:sz w:val="24"/>
          <w:szCs w:val="24"/>
        </w:rPr>
        <w:t>o</w:t>
      </w:r>
      <w:r w:rsidR="00AA6473" w:rsidRPr="00EA3CAE">
        <w:rPr>
          <w:rFonts w:ascii="Times New Roman" w:hAnsi="Times New Roman" w:cs="Times New Roman"/>
          <w:spacing w:val="0"/>
          <w:sz w:val="24"/>
          <w:szCs w:val="24"/>
        </w:rPr>
        <w:t>m</w:t>
      </w:r>
      <w:r w:rsidR="00AA6473" w:rsidRPr="00EA3CAE">
        <w:rPr>
          <w:rFonts w:ascii="Times New Roman" w:hAnsi="Times New Roman" w:cs="Times New Roman"/>
          <w:spacing w:val="-4"/>
          <w:sz w:val="24"/>
          <w:szCs w:val="24"/>
        </w:rPr>
        <w:t xml:space="preserve"> </w:t>
      </w:r>
      <w:r w:rsidR="00AA6473" w:rsidRPr="00EA3CAE">
        <w:rPr>
          <w:rFonts w:ascii="Times New Roman" w:hAnsi="Times New Roman" w:cs="Times New Roman"/>
          <w:spacing w:val="0"/>
          <w:sz w:val="24"/>
          <w:szCs w:val="24"/>
        </w:rPr>
        <w:t>the</w:t>
      </w:r>
      <w:r w:rsidR="00AA6473" w:rsidRPr="00EA3CAE">
        <w:rPr>
          <w:rFonts w:ascii="Times New Roman" w:hAnsi="Times New Roman" w:cs="Times New Roman"/>
          <w:sz w:val="24"/>
          <w:szCs w:val="24"/>
        </w:rPr>
        <w:t xml:space="preserve"> </w:t>
      </w:r>
      <w:r w:rsidR="00AA6473" w:rsidRPr="00EA3CAE">
        <w:rPr>
          <w:rFonts w:ascii="Times New Roman" w:hAnsi="Times New Roman" w:cs="Times New Roman"/>
          <w:spacing w:val="0"/>
          <w:sz w:val="24"/>
          <w:szCs w:val="24"/>
        </w:rPr>
        <w:t>p</w:t>
      </w:r>
      <w:r w:rsidR="00AA6473" w:rsidRPr="00EA3CAE">
        <w:rPr>
          <w:rFonts w:ascii="Times New Roman" w:hAnsi="Times New Roman" w:cs="Times New Roman"/>
          <w:spacing w:val="-1"/>
          <w:sz w:val="24"/>
          <w:szCs w:val="24"/>
        </w:rPr>
        <w:t>r</w:t>
      </w:r>
      <w:r w:rsidR="00AA6473" w:rsidRPr="00EA3CAE">
        <w:rPr>
          <w:rFonts w:ascii="Times New Roman" w:hAnsi="Times New Roman" w:cs="Times New Roman"/>
          <w:spacing w:val="0"/>
          <w:sz w:val="24"/>
          <w:szCs w:val="24"/>
        </w:rPr>
        <w:t>oposal;</w:t>
      </w:r>
    </w:p>
    <w:p w14:paraId="0D7A2C0B" w14:textId="77777777" w:rsidR="00107BA6" w:rsidRPr="00EA3CAE" w:rsidRDefault="00AA6473" w:rsidP="00596F6E">
      <w:pPr>
        <w:pStyle w:val="BodyText"/>
        <w:numPr>
          <w:ilvl w:val="0"/>
          <w:numId w:val="11"/>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z w:val="24"/>
          <w:szCs w:val="24"/>
        </w:rPr>
      </w:pPr>
      <w:r w:rsidRPr="00EA3CAE">
        <w:rPr>
          <w:rFonts w:ascii="Times New Roman" w:hAnsi="Times New Roman" w:cs="Times New Roman"/>
          <w:spacing w:val="0"/>
          <w:sz w:val="24"/>
          <w:szCs w:val="24"/>
        </w:rPr>
        <w:t>Entity</w:t>
      </w:r>
      <w:r w:rsidRPr="00EA3CAE">
        <w:rPr>
          <w:rFonts w:ascii="Times New Roman" w:hAnsi="Times New Roman" w:cs="Times New Roman"/>
          <w:spacing w:val="-6"/>
          <w:sz w:val="24"/>
          <w:szCs w:val="24"/>
        </w:rPr>
        <w:t xml:space="preserve"> </w:t>
      </w:r>
      <w:r w:rsidRPr="00EA3CAE">
        <w:rPr>
          <w:rFonts w:ascii="Times New Roman" w:hAnsi="Times New Roman" w:cs="Times New Roman"/>
          <w:spacing w:val="0"/>
          <w:sz w:val="24"/>
          <w:szCs w:val="24"/>
        </w:rPr>
        <w:t>name</w:t>
      </w:r>
      <w:r w:rsidR="00801727" w:rsidRPr="00EA3CAE">
        <w:rPr>
          <w:rFonts w:ascii="Times New Roman" w:hAnsi="Times New Roman" w:cs="Times New Roman"/>
          <w:spacing w:val="-5"/>
          <w:sz w:val="24"/>
          <w:szCs w:val="24"/>
        </w:rPr>
        <w:t>,</w:t>
      </w:r>
      <w:r w:rsidRPr="00EA3CAE">
        <w:rPr>
          <w:rFonts w:ascii="Times New Roman" w:hAnsi="Times New Roman" w:cs="Times New Roman"/>
          <w:spacing w:val="-7"/>
          <w:sz w:val="24"/>
          <w:szCs w:val="24"/>
        </w:rPr>
        <w:t xml:space="preserve"> </w:t>
      </w:r>
      <w:r w:rsidRPr="00EA3CAE">
        <w:rPr>
          <w:rFonts w:ascii="Times New Roman" w:hAnsi="Times New Roman" w:cs="Times New Roman"/>
          <w:spacing w:val="0"/>
          <w:sz w:val="24"/>
          <w:szCs w:val="24"/>
        </w:rPr>
        <w:t>a</w:t>
      </w:r>
      <w:r w:rsidRPr="00EA3CAE">
        <w:rPr>
          <w:rFonts w:ascii="Times New Roman" w:hAnsi="Times New Roman" w:cs="Times New Roman"/>
          <w:spacing w:val="-1"/>
          <w:sz w:val="24"/>
          <w:szCs w:val="24"/>
        </w:rPr>
        <w:t>d</w:t>
      </w:r>
      <w:r w:rsidRPr="00EA3CAE">
        <w:rPr>
          <w:rFonts w:ascii="Times New Roman" w:hAnsi="Times New Roman" w:cs="Times New Roman"/>
          <w:spacing w:val="-2"/>
          <w:sz w:val="24"/>
          <w:szCs w:val="24"/>
        </w:rPr>
        <w:t>d</w:t>
      </w:r>
      <w:r w:rsidRPr="00EA3CAE">
        <w:rPr>
          <w:rFonts w:ascii="Times New Roman" w:hAnsi="Times New Roman" w:cs="Times New Roman"/>
          <w:spacing w:val="-1"/>
          <w:sz w:val="24"/>
          <w:szCs w:val="24"/>
        </w:rPr>
        <w:t>r</w:t>
      </w:r>
      <w:r w:rsidR="00801727" w:rsidRPr="00EA3CAE">
        <w:rPr>
          <w:rFonts w:ascii="Times New Roman" w:hAnsi="Times New Roman" w:cs="Times New Roman"/>
          <w:spacing w:val="0"/>
          <w:sz w:val="24"/>
          <w:szCs w:val="24"/>
        </w:rPr>
        <w:t>ess, p</w:t>
      </w:r>
      <w:r w:rsidRPr="00EA3CAE">
        <w:rPr>
          <w:rFonts w:ascii="Times New Roman" w:hAnsi="Times New Roman" w:cs="Times New Roman"/>
          <w:spacing w:val="0"/>
          <w:sz w:val="24"/>
          <w:szCs w:val="24"/>
        </w:rPr>
        <w:t>hone,</w:t>
      </w:r>
      <w:r w:rsidRPr="00EA3CAE">
        <w:rPr>
          <w:rFonts w:ascii="Times New Roman" w:hAnsi="Times New Roman" w:cs="Times New Roman"/>
          <w:spacing w:val="-6"/>
          <w:sz w:val="24"/>
          <w:szCs w:val="24"/>
        </w:rPr>
        <w:t xml:space="preserve"> </w:t>
      </w:r>
      <w:r w:rsidRPr="00EA3CAE">
        <w:rPr>
          <w:rFonts w:ascii="Times New Roman" w:hAnsi="Times New Roman" w:cs="Times New Roman"/>
          <w:spacing w:val="-2"/>
          <w:sz w:val="24"/>
          <w:szCs w:val="24"/>
        </w:rPr>
        <w:t>w</w:t>
      </w:r>
      <w:r w:rsidRPr="00EA3CAE">
        <w:rPr>
          <w:rFonts w:ascii="Times New Roman" w:hAnsi="Times New Roman" w:cs="Times New Roman"/>
          <w:spacing w:val="0"/>
          <w:sz w:val="24"/>
          <w:szCs w:val="24"/>
        </w:rPr>
        <w:t>ebsite</w:t>
      </w:r>
      <w:r w:rsidRPr="00EA3CAE">
        <w:rPr>
          <w:rFonts w:ascii="Times New Roman" w:hAnsi="Times New Roman" w:cs="Times New Roman"/>
          <w:spacing w:val="-7"/>
          <w:sz w:val="24"/>
          <w:szCs w:val="24"/>
        </w:rPr>
        <w:t xml:space="preserve"> </w:t>
      </w:r>
      <w:r w:rsidRPr="00EA3CAE">
        <w:rPr>
          <w:rFonts w:ascii="Times New Roman" w:hAnsi="Times New Roman" w:cs="Times New Roman"/>
          <w:spacing w:val="0"/>
          <w:sz w:val="24"/>
          <w:szCs w:val="24"/>
        </w:rPr>
        <w:t>and</w:t>
      </w:r>
      <w:r w:rsidRPr="00EA3CAE">
        <w:rPr>
          <w:rFonts w:ascii="Times New Roman" w:hAnsi="Times New Roman" w:cs="Times New Roman"/>
          <w:spacing w:val="-6"/>
          <w:sz w:val="24"/>
          <w:szCs w:val="24"/>
        </w:rPr>
        <w:t xml:space="preserve"> </w:t>
      </w:r>
      <w:r w:rsidRPr="00EA3CAE">
        <w:rPr>
          <w:rFonts w:ascii="Times New Roman" w:hAnsi="Times New Roman" w:cs="Times New Roman"/>
          <w:spacing w:val="0"/>
          <w:sz w:val="24"/>
          <w:szCs w:val="24"/>
        </w:rPr>
        <w:t>email</w:t>
      </w:r>
      <w:r w:rsidRPr="00EA3CAE">
        <w:rPr>
          <w:rFonts w:ascii="Times New Roman" w:hAnsi="Times New Roman" w:cs="Times New Roman"/>
          <w:spacing w:val="-7"/>
          <w:sz w:val="24"/>
          <w:szCs w:val="24"/>
        </w:rPr>
        <w:t xml:space="preserve"> </w:t>
      </w:r>
      <w:r w:rsidRPr="00EA3CAE">
        <w:rPr>
          <w:rFonts w:ascii="Times New Roman" w:hAnsi="Times New Roman" w:cs="Times New Roman"/>
          <w:spacing w:val="0"/>
          <w:sz w:val="24"/>
          <w:szCs w:val="24"/>
        </w:rPr>
        <w:t>a</w:t>
      </w:r>
      <w:r w:rsidRPr="00EA3CAE">
        <w:rPr>
          <w:rFonts w:ascii="Times New Roman" w:hAnsi="Times New Roman" w:cs="Times New Roman"/>
          <w:spacing w:val="-1"/>
          <w:sz w:val="24"/>
          <w:szCs w:val="24"/>
        </w:rPr>
        <w:t>d</w:t>
      </w:r>
      <w:r w:rsidRPr="00EA3CAE">
        <w:rPr>
          <w:rFonts w:ascii="Times New Roman" w:hAnsi="Times New Roman" w:cs="Times New Roman"/>
          <w:spacing w:val="-2"/>
          <w:sz w:val="24"/>
          <w:szCs w:val="24"/>
        </w:rPr>
        <w:t>d</w:t>
      </w:r>
      <w:r w:rsidRPr="00EA3CAE">
        <w:rPr>
          <w:rFonts w:ascii="Times New Roman" w:hAnsi="Times New Roman" w:cs="Times New Roman"/>
          <w:spacing w:val="-1"/>
          <w:sz w:val="24"/>
          <w:szCs w:val="24"/>
        </w:rPr>
        <w:t>r</w:t>
      </w:r>
      <w:r w:rsidR="00801727" w:rsidRPr="00EA3CAE">
        <w:rPr>
          <w:rFonts w:ascii="Times New Roman" w:hAnsi="Times New Roman" w:cs="Times New Roman"/>
          <w:spacing w:val="0"/>
          <w:sz w:val="24"/>
          <w:szCs w:val="24"/>
        </w:rPr>
        <w:t>ess,</w:t>
      </w:r>
    </w:p>
    <w:p w14:paraId="22F8583F" w14:textId="77777777" w:rsidR="00AA6473" w:rsidRPr="00492B5E" w:rsidRDefault="00AA6473" w:rsidP="00596F6E">
      <w:pPr>
        <w:pStyle w:val="BodyText"/>
        <w:numPr>
          <w:ilvl w:val="0"/>
          <w:numId w:val="11"/>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z w:val="24"/>
          <w:szCs w:val="24"/>
        </w:rPr>
      </w:pPr>
      <w:r w:rsidRPr="00EA3CAE">
        <w:rPr>
          <w:rFonts w:eastAsia="Calibri"/>
          <w:sz w:val="24"/>
          <w:szCs w:val="24"/>
        </w:rPr>
        <w:t>Pr</w:t>
      </w:r>
      <w:r w:rsidRPr="00EA3CAE">
        <w:rPr>
          <w:rFonts w:eastAsia="Calibri"/>
          <w:spacing w:val="-2"/>
          <w:sz w:val="24"/>
          <w:szCs w:val="24"/>
        </w:rPr>
        <w:t>o</w:t>
      </w:r>
      <w:r w:rsidRPr="00EA3CAE">
        <w:rPr>
          <w:rFonts w:eastAsia="Calibri"/>
          <w:sz w:val="24"/>
          <w:szCs w:val="24"/>
        </w:rPr>
        <w:t>vi</w:t>
      </w:r>
      <w:r w:rsidRPr="00EA3CAE">
        <w:rPr>
          <w:rFonts w:eastAsia="Calibri"/>
          <w:spacing w:val="-2"/>
          <w:sz w:val="24"/>
          <w:szCs w:val="24"/>
        </w:rPr>
        <w:t>d</w:t>
      </w:r>
      <w:r w:rsidRPr="00EA3CAE">
        <w:rPr>
          <w:rFonts w:eastAsia="Calibri"/>
          <w:sz w:val="24"/>
          <w:szCs w:val="24"/>
        </w:rPr>
        <w:t>e a br</w:t>
      </w:r>
      <w:r w:rsidRPr="00EA3CAE">
        <w:rPr>
          <w:rFonts w:eastAsia="Calibri"/>
          <w:spacing w:val="-1"/>
          <w:sz w:val="24"/>
          <w:szCs w:val="24"/>
        </w:rPr>
        <w:t>i</w:t>
      </w:r>
      <w:r w:rsidRPr="00EA3CAE">
        <w:rPr>
          <w:rFonts w:eastAsia="Calibri"/>
          <w:sz w:val="24"/>
          <w:szCs w:val="24"/>
        </w:rPr>
        <w:t xml:space="preserve">ef </w:t>
      </w:r>
      <w:r w:rsidRPr="00EA3CAE">
        <w:rPr>
          <w:rFonts w:eastAsia="Calibri"/>
          <w:spacing w:val="-1"/>
          <w:sz w:val="24"/>
          <w:szCs w:val="24"/>
        </w:rPr>
        <w:t>d</w:t>
      </w:r>
      <w:r w:rsidRPr="00EA3CAE">
        <w:rPr>
          <w:rFonts w:eastAsia="Calibri"/>
          <w:spacing w:val="-2"/>
          <w:sz w:val="24"/>
          <w:szCs w:val="24"/>
        </w:rPr>
        <w:t>e</w:t>
      </w:r>
      <w:r w:rsidRPr="00EA3CAE">
        <w:rPr>
          <w:rFonts w:eastAsia="Calibri"/>
          <w:sz w:val="24"/>
          <w:szCs w:val="24"/>
        </w:rPr>
        <w:t>scri</w:t>
      </w:r>
      <w:r w:rsidRPr="00EA3CAE">
        <w:rPr>
          <w:rFonts w:eastAsia="Calibri"/>
          <w:spacing w:val="-1"/>
          <w:sz w:val="24"/>
          <w:szCs w:val="24"/>
        </w:rPr>
        <w:t>p</w:t>
      </w:r>
      <w:r w:rsidRPr="00EA3CAE">
        <w:rPr>
          <w:rFonts w:eastAsia="Calibri"/>
          <w:sz w:val="24"/>
          <w:szCs w:val="24"/>
        </w:rPr>
        <w:t>ti</w:t>
      </w:r>
      <w:r w:rsidRPr="00EA3CAE">
        <w:rPr>
          <w:rFonts w:eastAsia="Calibri"/>
          <w:spacing w:val="1"/>
          <w:sz w:val="24"/>
          <w:szCs w:val="24"/>
        </w:rPr>
        <w:t>o</w:t>
      </w:r>
      <w:r w:rsidRPr="00EA3CAE">
        <w:rPr>
          <w:rFonts w:eastAsia="Calibri"/>
          <w:sz w:val="24"/>
          <w:szCs w:val="24"/>
        </w:rPr>
        <w:t xml:space="preserve">n </w:t>
      </w:r>
      <w:r w:rsidRPr="00EA3CAE">
        <w:rPr>
          <w:rFonts w:eastAsia="Calibri"/>
          <w:spacing w:val="1"/>
          <w:sz w:val="24"/>
          <w:szCs w:val="24"/>
        </w:rPr>
        <w:t>o</w:t>
      </w:r>
      <w:r w:rsidRPr="00EA3CAE">
        <w:rPr>
          <w:rFonts w:eastAsia="Calibri"/>
          <w:sz w:val="24"/>
          <w:szCs w:val="24"/>
        </w:rPr>
        <w:t xml:space="preserve">f </w:t>
      </w:r>
      <w:r w:rsidRPr="00EA3CAE">
        <w:rPr>
          <w:rFonts w:eastAsia="Calibri"/>
          <w:spacing w:val="-2"/>
          <w:sz w:val="24"/>
          <w:szCs w:val="24"/>
        </w:rPr>
        <w:t>y</w:t>
      </w:r>
      <w:r w:rsidRPr="00EA3CAE">
        <w:rPr>
          <w:rFonts w:eastAsia="Calibri"/>
          <w:spacing w:val="1"/>
          <w:sz w:val="24"/>
          <w:szCs w:val="24"/>
        </w:rPr>
        <w:t>o</w:t>
      </w:r>
      <w:r w:rsidRPr="00EA3CAE">
        <w:rPr>
          <w:rFonts w:eastAsia="Calibri"/>
          <w:spacing w:val="-1"/>
          <w:sz w:val="24"/>
          <w:szCs w:val="24"/>
        </w:rPr>
        <w:t>u</w:t>
      </w:r>
      <w:r w:rsidRPr="00EA3CAE">
        <w:rPr>
          <w:rFonts w:eastAsia="Calibri"/>
          <w:sz w:val="24"/>
          <w:szCs w:val="24"/>
        </w:rPr>
        <w:t xml:space="preserve">r </w:t>
      </w:r>
      <w:r w:rsidR="00ED4287">
        <w:rPr>
          <w:rFonts w:eastAsia="Calibri"/>
          <w:sz w:val="24"/>
          <w:szCs w:val="24"/>
        </w:rPr>
        <w:t>team</w:t>
      </w:r>
      <w:r w:rsidRPr="00EA3CAE">
        <w:rPr>
          <w:rFonts w:eastAsia="Calibri"/>
          <w:sz w:val="24"/>
          <w:szCs w:val="24"/>
        </w:rPr>
        <w:t>, inc</w:t>
      </w:r>
      <w:r w:rsidRPr="00EA3CAE">
        <w:rPr>
          <w:rFonts w:eastAsia="Calibri"/>
          <w:spacing w:val="-1"/>
          <w:sz w:val="24"/>
          <w:szCs w:val="24"/>
        </w:rPr>
        <w:t>lud</w:t>
      </w:r>
      <w:r w:rsidRPr="00EA3CAE">
        <w:rPr>
          <w:rFonts w:eastAsia="Calibri"/>
          <w:sz w:val="24"/>
          <w:szCs w:val="24"/>
        </w:rPr>
        <w:t>i</w:t>
      </w:r>
      <w:r w:rsidRPr="00EA3CAE">
        <w:rPr>
          <w:rFonts w:eastAsia="Calibri"/>
          <w:spacing w:val="-2"/>
          <w:sz w:val="24"/>
          <w:szCs w:val="24"/>
        </w:rPr>
        <w:t>n</w:t>
      </w:r>
      <w:r w:rsidRPr="00EA3CAE">
        <w:rPr>
          <w:rFonts w:eastAsia="Calibri"/>
          <w:sz w:val="24"/>
          <w:szCs w:val="24"/>
        </w:rPr>
        <w:t>g</w:t>
      </w:r>
      <w:r w:rsidRPr="00EA3CAE">
        <w:rPr>
          <w:rFonts w:eastAsia="Calibri"/>
          <w:spacing w:val="-1"/>
          <w:sz w:val="24"/>
          <w:szCs w:val="24"/>
        </w:rPr>
        <w:t xml:space="preserve"> </w:t>
      </w:r>
      <w:r w:rsidRPr="00EA3CAE">
        <w:rPr>
          <w:rFonts w:eastAsia="Calibri"/>
          <w:sz w:val="24"/>
          <w:szCs w:val="24"/>
        </w:rPr>
        <w:t>its</w:t>
      </w:r>
      <w:r w:rsidRPr="00EA3CAE">
        <w:rPr>
          <w:rFonts w:eastAsia="Calibri"/>
          <w:spacing w:val="-2"/>
          <w:sz w:val="24"/>
          <w:szCs w:val="24"/>
        </w:rPr>
        <w:t xml:space="preserve"> </w:t>
      </w:r>
      <w:r w:rsidRPr="00EA3CAE">
        <w:rPr>
          <w:rFonts w:eastAsia="Calibri"/>
          <w:sz w:val="24"/>
          <w:szCs w:val="24"/>
        </w:rPr>
        <w:t>f</w:t>
      </w:r>
      <w:r w:rsidRPr="00EA3CAE">
        <w:rPr>
          <w:rFonts w:eastAsia="Calibri"/>
          <w:spacing w:val="1"/>
          <w:sz w:val="24"/>
          <w:szCs w:val="24"/>
        </w:rPr>
        <w:t>o</w:t>
      </w:r>
      <w:r w:rsidRPr="00EA3CAE">
        <w:rPr>
          <w:rFonts w:eastAsia="Calibri"/>
          <w:spacing w:val="-1"/>
          <w:sz w:val="24"/>
          <w:szCs w:val="24"/>
        </w:rPr>
        <w:t>und</w:t>
      </w:r>
      <w:r w:rsidRPr="00EA3CAE">
        <w:rPr>
          <w:rFonts w:eastAsia="Calibri"/>
          <w:sz w:val="24"/>
          <w:szCs w:val="24"/>
        </w:rPr>
        <w:t>i</w:t>
      </w:r>
      <w:r w:rsidRPr="00EA3CAE">
        <w:rPr>
          <w:rFonts w:eastAsia="Calibri"/>
          <w:spacing w:val="-2"/>
          <w:sz w:val="24"/>
          <w:szCs w:val="24"/>
        </w:rPr>
        <w:t>n</w:t>
      </w:r>
      <w:r w:rsidRPr="00EA3CAE">
        <w:rPr>
          <w:rFonts w:eastAsia="Calibri"/>
          <w:sz w:val="24"/>
          <w:szCs w:val="24"/>
        </w:rPr>
        <w:t>g</w:t>
      </w:r>
      <w:r w:rsidRPr="00EA3CAE">
        <w:rPr>
          <w:rFonts w:eastAsia="Calibri"/>
          <w:spacing w:val="-1"/>
          <w:sz w:val="24"/>
          <w:szCs w:val="24"/>
        </w:rPr>
        <w:t xml:space="preserve"> </w:t>
      </w:r>
      <w:r w:rsidRPr="00EA3CAE">
        <w:rPr>
          <w:rFonts w:eastAsia="Calibri"/>
          <w:sz w:val="24"/>
          <w:szCs w:val="24"/>
        </w:rPr>
        <w:t>and</w:t>
      </w:r>
      <w:r w:rsidRPr="00EA3CAE">
        <w:rPr>
          <w:rFonts w:eastAsia="Calibri"/>
          <w:spacing w:val="-2"/>
          <w:sz w:val="24"/>
          <w:szCs w:val="24"/>
        </w:rPr>
        <w:t xml:space="preserve"> </w:t>
      </w:r>
      <w:r w:rsidRPr="00EA3CAE">
        <w:rPr>
          <w:rFonts w:eastAsia="Calibri"/>
          <w:sz w:val="24"/>
          <w:szCs w:val="24"/>
        </w:rPr>
        <w:t>history; n</w:t>
      </w:r>
      <w:r w:rsidRPr="00EA3CAE">
        <w:rPr>
          <w:rFonts w:eastAsia="Calibri"/>
          <w:spacing w:val="-4"/>
          <w:sz w:val="24"/>
          <w:szCs w:val="24"/>
        </w:rPr>
        <w:t>u</w:t>
      </w:r>
      <w:r w:rsidRPr="00EA3CAE">
        <w:rPr>
          <w:rFonts w:eastAsia="Calibri"/>
          <w:sz w:val="24"/>
          <w:szCs w:val="24"/>
        </w:rPr>
        <w:t>m</w:t>
      </w:r>
      <w:r w:rsidRPr="00EA3CAE">
        <w:rPr>
          <w:rFonts w:eastAsia="Calibri"/>
          <w:spacing w:val="-4"/>
          <w:sz w:val="24"/>
          <w:szCs w:val="24"/>
        </w:rPr>
        <w:t>b</w:t>
      </w:r>
      <w:r w:rsidRPr="00EA3CAE">
        <w:rPr>
          <w:rFonts w:eastAsia="Calibri"/>
          <w:sz w:val="24"/>
          <w:szCs w:val="24"/>
        </w:rPr>
        <w:t xml:space="preserve">er </w:t>
      </w:r>
      <w:r w:rsidRPr="00EA3CAE">
        <w:rPr>
          <w:rFonts w:eastAsia="Calibri"/>
          <w:spacing w:val="1"/>
          <w:sz w:val="24"/>
          <w:szCs w:val="24"/>
        </w:rPr>
        <w:t>o</w:t>
      </w:r>
      <w:r w:rsidRPr="00EA3CAE">
        <w:rPr>
          <w:rFonts w:eastAsia="Calibri"/>
          <w:sz w:val="24"/>
          <w:szCs w:val="24"/>
        </w:rPr>
        <w:t xml:space="preserve">f </w:t>
      </w:r>
      <w:r w:rsidRPr="00EA3CAE">
        <w:rPr>
          <w:rFonts w:eastAsia="Calibri"/>
          <w:spacing w:val="-2"/>
          <w:sz w:val="24"/>
          <w:szCs w:val="24"/>
        </w:rPr>
        <w:t>e</w:t>
      </w:r>
      <w:r w:rsidRPr="00EA3CAE">
        <w:rPr>
          <w:rFonts w:eastAsia="Calibri"/>
          <w:sz w:val="24"/>
          <w:szCs w:val="24"/>
        </w:rPr>
        <w:t>m</w:t>
      </w:r>
      <w:r w:rsidRPr="00EA3CAE">
        <w:rPr>
          <w:rFonts w:eastAsia="Calibri"/>
          <w:spacing w:val="-1"/>
          <w:sz w:val="24"/>
          <w:szCs w:val="24"/>
        </w:rPr>
        <w:t>p</w:t>
      </w:r>
      <w:r w:rsidRPr="00EA3CAE">
        <w:rPr>
          <w:rFonts w:eastAsia="Calibri"/>
          <w:sz w:val="24"/>
          <w:szCs w:val="24"/>
        </w:rPr>
        <w:t>l</w:t>
      </w:r>
      <w:r w:rsidRPr="00EA3CAE">
        <w:rPr>
          <w:rFonts w:eastAsia="Calibri"/>
          <w:spacing w:val="-2"/>
          <w:sz w:val="24"/>
          <w:szCs w:val="24"/>
        </w:rPr>
        <w:t>o</w:t>
      </w:r>
      <w:r w:rsidRPr="00EA3CAE">
        <w:rPr>
          <w:rFonts w:eastAsia="Calibri"/>
          <w:sz w:val="24"/>
          <w:szCs w:val="24"/>
        </w:rPr>
        <w:t>y</w:t>
      </w:r>
      <w:r w:rsidRPr="00EA3CAE">
        <w:rPr>
          <w:rFonts w:eastAsia="Calibri"/>
          <w:spacing w:val="-2"/>
          <w:sz w:val="24"/>
          <w:szCs w:val="24"/>
        </w:rPr>
        <w:t>e</w:t>
      </w:r>
      <w:r w:rsidRPr="00EA3CAE">
        <w:rPr>
          <w:rFonts w:eastAsia="Calibri"/>
          <w:sz w:val="24"/>
          <w:szCs w:val="24"/>
        </w:rPr>
        <w:t>es;</w:t>
      </w:r>
      <w:r w:rsidRPr="00EA3CAE">
        <w:rPr>
          <w:rFonts w:eastAsia="Calibri"/>
          <w:spacing w:val="-1"/>
          <w:sz w:val="24"/>
          <w:szCs w:val="24"/>
        </w:rPr>
        <w:t xml:space="preserve"> </w:t>
      </w:r>
      <w:r w:rsidRPr="00EA3CAE">
        <w:rPr>
          <w:rFonts w:eastAsia="Calibri"/>
          <w:sz w:val="24"/>
          <w:szCs w:val="24"/>
        </w:rPr>
        <w:t>service areas;</w:t>
      </w:r>
      <w:r w:rsidRPr="00EA3CAE">
        <w:rPr>
          <w:rFonts w:eastAsia="Calibri"/>
          <w:spacing w:val="-2"/>
          <w:sz w:val="24"/>
          <w:szCs w:val="24"/>
        </w:rPr>
        <w:t xml:space="preserve"> </w:t>
      </w:r>
      <w:r w:rsidRPr="00EA3CAE">
        <w:rPr>
          <w:rFonts w:eastAsia="Calibri"/>
          <w:sz w:val="24"/>
          <w:szCs w:val="24"/>
        </w:rPr>
        <w:t>a</w:t>
      </w:r>
      <w:r w:rsidRPr="00EA3CAE">
        <w:rPr>
          <w:rFonts w:eastAsia="Calibri"/>
          <w:spacing w:val="-1"/>
          <w:sz w:val="24"/>
          <w:szCs w:val="24"/>
        </w:rPr>
        <w:t>nd</w:t>
      </w:r>
      <w:r w:rsidRPr="00EA3CAE">
        <w:rPr>
          <w:rFonts w:eastAsia="Calibri"/>
          <w:sz w:val="24"/>
          <w:szCs w:val="24"/>
        </w:rPr>
        <w:t>, awar</w:t>
      </w:r>
      <w:r w:rsidRPr="00EA3CAE">
        <w:rPr>
          <w:rFonts w:eastAsia="Calibri"/>
          <w:spacing w:val="-2"/>
          <w:sz w:val="24"/>
          <w:szCs w:val="24"/>
        </w:rPr>
        <w:t>d</w:t>
      </w:r>
      <w:r w:rsidRPr="00EA3CAE">
        <w:rPr>
          <w:rFonts w:eastAsia="Calibri"/>
          <w:sz w:val="24"/>
          <w:szCs w:val="24"/>
        </w:rPr>
        <w:t xml:space="preserve">s </w:t>
      </w:r>
      <w:r w:rsidRPr="00EA3CAE">
        <w:rPr>
          <w:rFonts w:eastAsia="Calibri"/>
          <w:spacing w:val="1"/>
          <w:sz w:val="24"/>
          <w:szCs w:val="24"/>
        </w:rPr>
        <w:t>o</w:t>
      </w:r>
      <w:r w:rsidRPr="00EA3CAE">
        <w:rPr>
          <w:rFonts w:eastAsia="Calibri"/>
          <w:sz w:val="24"/>
          <w:szCs w:val="24"/>
        </w:rPr>
        <w:t xml:space="preserve">r </w:t>
      </w:r>
      <w:r w:rsidRPr="00EA3CAE">
        <w:rPr>
          <w:rFonts w:eastAsia="Calibri"/>
          <w:spacing w:val="-1"/>
          <w:sz w:val="24"/>
          <w:szCs w:val="24"/>
        </w:rPr>
        <w:t>o</w:t>
      </w:r>
      <w:r w:rsidRPr="00EA3CAE">
        <w:rPr>
          <w:rFonts w:eastAsia="Calibri"/>
          <w:sz w:val="24"/>
          <w:szCs w:val="24"/>
        </w:rPr>
        <w:t>ther f</w:t>
      </w:r>
      <w:r w:rsidRPr="00EA3CAE">
        <w:rPr>
          <w:rFonts w:eastAsia="Calibri"/>
          <w:spacing w:val="1"/>
          <w:sz w:val="24"/>
          <w:szCs w:val="24"/>
        </w:rPr>
        <w:t>o</w:t>
      </w:r>
      <w:r w:rsidRPr="00EA3CAE">
        <w:rPr>
          <w:rFonts w:eastAsia="Calibri"/>
          <w:sz w:val="24"/>
          <w:szCs w:val="24"/>
        </w:rPr>
        <w:t>rms</w:t>
      </w:r>
      <w:r w:rsidRPr="00EA3CAE">
        <w:rPr>
          <w:rFonts w:eastAsia="Calibri"/>
          <w:spacing w:val="-2"/>
          <w:sz w:val="24"/>
          <w:szCs w:val="24"/>
        </w:rPr>
        <w:t xml:space="preserve"> </w:t>
      </w:r>
      <w:r w:rsidRPr="00EA3CAE">
        <w:rPr>
          <w:rFonts w:eastAsia="Calibri"/>
          <w:spacing w:val="1"/>
          <w:sz w:val="24"/>
          <w:szCs w:val="24"/>
        </w:rPr>
        <w:t>o</w:t>
      </w:r>
      <w:r w:rsidRPr="00EA3CAE">
        <w:rPr>
          <w:rFonts w:eastAsia="Calibri"/>
          <w:sz w:val="24"/>
          <w:szCs w:val="24"/>
        </w:rPr>
        <w:t>f rec</w:t>
      </w:r>
      <w:r w:rsidRPr="00EA3CAE">
        <w:rPr>
          <w:rFonts w:eastAsia="Calibri"/>
          <w:spacing w:val="1"/>
          <w:sz w:val="24"/>
          <w:szCs w:val="24"/>
        </w:rPr>
        <w:t>o</w:t>
      </w:r>
      <w:r w:rsidRPr="00EA3CAE">
        <w:rPr>
          <w:rFonts w:eastAsia="Calibri"/>
          <w:spacing w:val="-1"/>
          <w:sz w:val="24"/>
          <w:szCs w:val="24"/>
        </w:rPr>
        <w:t>gn</w:t>
      </w:r>
      <w:r w:rsidRPr="00EA3CAE">
        <w:rPr>
          <w:rFonts w:eastAsia="Calibri"/>
          <w:sz w:val="24"/>
          <w:szCs w:val="24"/>
        </w:rPr>
        <w:t>i</w:t>
      </w:r>
      <w:r w:rsidRPr="00EA3CAE">
        <w:rPr>
          <w:rFonts w:eastAsia="Calibri"/>
          <w:spacing w:val="2"/>
          <w:sz w:val="24"/>
          <w:szCs w:val="24"/>
        </w:rPr>
        <w:t>t</w:t>
      </w:r>
      <w:r w:rsidRPr="00EA3CAE">
        <w:rPr>
          <w:rFonts w:eastAsia="Calibri"/>
          <w:sz w:val="24"/>
          <w:szCs w:val="24"/>
        </w:rPr>
        <w:t>i</w:t>
      </w:r>
      <w:r w:rsidRPr="00EA3CAE">
        <w:rPr>
          <w:rFonts w:eastAsia="Calibri"/>
          <w:spacing w:val="1"/>
          <w:sz w:val="24"/>
          <w:szCs w:val="24"/>
        </w:rPr>
        <w:t>o</w:t>
      </w:r>
      <w:r w:rsidRPr="00EA3CAE">
        <w:rPr>
          <w:rFonts w:eastAsia="Calibri"/>
          <w:spacing w:val="-1"/>
          <w:sz w:val="24"/>
          <w:szCs w:val="24"/>
        </w:rPr>
        <w:t>n</w:t>
      </w:r>
      <w:r w:rsidRPr="00EA3CAE">
        <w:rPr>
          <w:rFonts w:eastAsia="Calibri"/>
          <w:sz w:val="24"/>
          <w:szCs w:val="24"/>
        </w:rPr>
        <w:t>.</w:t>
      </w:r>
    </w:p>
    <w:p w14:paraId="2C5E2FD8" w14:textId="77777777" w:rsidR="00EE59D3" w:rsidRPr="00ED4287" w:rsidRDefault="00EE59D3" w:rsidP="00596F6E">
      <w:pPr>
        <w:pStyle w:val="ListParagraph"/>
        <w:widowControl w:val="0"/>
        <w:numPr>
          <w:ilvl w:val="0"/>
          <w:numId w:val="10"/>
        </w:numPr>
        <w:suppressAutoHyphens w:val="0"/>
        <w:jc w:val="both"/>
        <w:rPr>
          <w:spacing w:val="-3"/>
          <w:sz w:val="24"/>
          <w:szCs w:val="24"/>
        </w:rPr>
      </w:pPr>
      <w:r w:rsidRPr="00A80C4A">
        <w:rPr>
          <w:rFonts w:eastAsia="Calibri"/>
          <w:sz w:val="24"/>
          <w:szCs w:val="24"/>
          <w:u w:val="single"/>
        </w:rPr>
        <w:t>Qualifications</w:t>
      </w:r>
      <w:r>
        <w:rPr>
          <w:rFonts w:eastAsia="Calibri"/>
          <w:sz w:val="24"/>
          <w:szCs w:val="24"/>
        </w:rPr>
        <w:t xml:space="preserve"> - </w:t>
      </w:r>
      <w:r w:rsidRPr="00ED4287">
        <w:rPr>
          <w:spacing w:val="-3"/>
          <w:sz w:val="24"/>
          <w:szCs w:val="24"/>
        </w:rPr>
        <w:t xml:space="preserve">Description of relevant experience with </w:t>
      </w:r>
      <w:r w:rsidR="00B45594">
        <w:rPr>
          <w:spacing w:val="-3"/>
          <w:sz w:val="24"/>
          <w:szCs w:val="24"/>
        </w:rPr>
        <w:t xml:space="preserve">NEA grants and </w:t>
      </w:r>
      <w:r w:rsidRPr="00ED4287">
        <w:rPr>
          <w:spacing w:val="-3"/>
          <w:sz w:val="24"/>
          <w:szCs w:val="24"/>
        </w:rPr>
        <w:t xml:space="preserve">providing </w:t>
      </w:r>
      <w:r>
        <w:rPr>
          <w:spacing w:val="-3"/>
          <w:sz w:val="24"/>
          <w:szCs w:val="24"/>
        </w:rPr>
        <w:t xml:space="preserve">similar </w:t>
      </w:r>
      <w:r w:rsidR="00ED4287">
        <w:rPr>
          <w:spacing w:val="-3"/>
          <w:sz w:val="24"/>
          <w:szCs w:val="24"/>
        </w:rPr>
        <w:t xml:space="preserve">master </w:t>
      </w:r>
      <w:r>
        <w:rPr>
          <w:spacing w:val="-3"/>
          <w:sz w:val="24"/>
          <w:szCs w:val="24"/>
        </w:rPr>
        <w:t>plans.</w:t>
      </w:r>
      <w:r w:rsidRPr="00ED4287">
        <w:rPr>
          <w:spacing w:val="-3"/>
          <w:sz w:val="24"/>
          <w:szCs w:val="24"/>
        </w:rPr>
        <w:t xml:space="preserve"> </w:t>
      </w:r>
    </w:p>
    <w:p w14:paraId="345E4BD5" w14:textId="77777777" w:rsidR="00EE59D3" w:rsidRPr="00ED4287" w:rsidRDefault="00EE59D3" w:rsidP="00596F6E">
      <w:pPr>
        <w:pStyle w:val="ListParagraph"/>
        <w:widowControl w:val="0"/>
        <w:numPr>
          <w:ilvl w:val="0"/>
          <w:numId w:val="10"/>
        </w:numPr>
        <w:suppressAutoHyphens w:val="0"/>
        <w:jc w:val="both"/>
        <w:rPr>
          <w:rFonts w:eastAsia="Calibri"/>
          <w:sz w:val="24"/>
          <w:szCs w:val="24"/>
        </w:rPr>
      </w:pPr>
      <w:r w:rsidRPr="00A80C4A">
        <w:rPr>
          <w:rFonts w:eastAsia="Calibri"/>
          <w:sz w:val="24"/>
          <w:szCs w:val="24"/>
          <w:u w:val="single"/>
        </w:rPr>
        <w:t>Methodology and Approach</w:t>
      </w:r>
      <w:r>
        <w:rPr>
          <w:rFonts w:eastAsia="Calibri"/>
          <w:sz w:val="24"/>
          <w:szCs w:val="24"/>
        </w:rPr>
        <w:t xml:space="preserve"> - </w:t>
      </w:r>
      <w:r w:rsidRPr="00ED4287">
        <w:rPr>
          <w:spacing w:val="-3"/>
          <w:sz w:val="24"/>
          <w:szCs w:val="24"/>
        </w:rPr>
        <w:t>Descriptions which enable the City to assess the proposer’s capability to conduct</w:t>
      </w:r>
      <w:r>
        <w:rPr>
          <w:spacing w:val="-3"/>
          <w:sz w:val="24"/>
          <w:szCs w:val="24"/>
        </w:rPr>
        <w:t xml:space="preserve"> a place</w:t>
      </w:r>
      <w:r w:rsidR="00ED4287">
        <w:rPr>
          <w:spacing w:val="-3"/>
          <w:sz w:val="24"/>
          <w:szCs w:val="24"/>
        </w:rPr>
        <w:t>-</w:t>
      </w:r>
      <w:r>
        <w:rPr>
          <w:spacing w:val="-3"/>
          <w:sz w:val="24"/>
          <w:szCs w:val="24"/>
        </w:rPr>
        <w:t>based, community engagement process to create the Art</w:t>
      </w:r>
      <w:r w:rsidR="00A11708">
        <w:rPr>
          <w:spacing w:val="-3"/>
          <w:sz w:val="24"/>
          <w:szCs w:val="24"/>
        </w:rPr>
        <w:t>s</w:t>
      </w:r>
      <w:r>
        <w:rPr>
          <w:spacing w:val="-3"/>
          <w:sz w:val="24"/>
          <w:szCs w:val="24"/>
        </w:rPr>
        <w:t xml:space="preserve"> &amp; Cultur</w:t>
      </w:r>
      <w:r w:rsidR="00A11708">
        <w:rPr>
          <w:spacing w:val="-3"/>
          <w:sz w:val="24"/>
          <w:szCs w:val="24"/>
        </w:rPr>
        <w:t>e</w:t>
      </w:r>
      <w:r>
        <w:rPr>
          <w:spacing w:val="-3"/>
          <w:sz w:val="24"/>
          <w:szCs w:val="24"/>
        </w:rPr>
        <w:t xml:space="preserve"> Master Plan for Truman Waterfront.  </w:t>
      </w:r>
      <w:r w:rsidRPr="00ED4287">
        <w:rPr>
          <w:spacing w:val="-3"/>
          <w:sz w:val="24"/>
          <w:szCs w:val="24"/>
        </w:rPr>
        <w:t xml:space="preserve">At a minimum this should include: Project understanding; </w:t>
      </w:r>
      <w:r w:rsidR="00ED4287" w:rsidRPr="00A11708">
        <w:rPr>
          <w:spacing w:val="-3"/>
          <w:sz w:val="24"/>
          <w:szCs w:val="24"/>
        </w:rPr>
        <w:t>community engagement approach</w:t>
      </w:r>
      <w:r w:rsidRPr="00ED4287">
        <w:rPr>
          <w:spacing w:val="-3"/>
          <w:sz w:val="24"/>
          <w:szCs w:val="24"/>
        </w:rPr>
        <w:t xml:space="preserve">; </w:t>
      </w:r>
      <w:r w:rsidR="00A30689">
        <w:rPr>
          <w:spacing w:val="-3"/>
          <w:sz w:val="24"/>
          <w:szCs w:val="24"/>
        </w:rPr>
        <w:t xml:space="preserve">place making experience, </w:t>
      </w:r>
      <w:r w:rsidR="00ED4287">
        <w:rPr>
          <w:spacing w:val="-3"/>
          <w:sz w:val="24"/>
          <w:szCs w:val="24"/>
        </w:rPr>
        <w:t xml:space="preserve">and </w:t>
      </w:r>
      <w:r w:rsidRPr="00ED4287">
        <w:rPr>
          <w:spacing w:val="-3"/>
          <w:sz w:val="24"/>
          <w:szCs w:val="24"/>
        </w:rPr>
        <w:t xml:space="preserve">proposed schedule for </w:t>
      </w:r>
      <w:r w:rsidR="00A80C4A">
        <w:rPr>
          <w:spacing w:val="-3"/>
          <w:sz w:val="24"/>
          <w:szCs w:val="24"/>
        </w:rPr>
        <w:t xml:space="preserve">completion of Tasks within </w:t>
      </w:r>
      <w:r w:rsidRPr="00ED4287">
        <w:rPr>
          <w:spacing w:val="-3"/>
          <w:sz w:val="24"/>
          <w:szCs w:val="24"/>
        </w:rPr>
        <w:t>scope of services</w:t>
      </w:r>
      <w:r w:rsidR="00ED4287" w:rsidRPr="00ED4287">
        <w:rPr>
          <w:spacing w:val="-3"/>
          <w:sz w:val="24"/>
          <w:szCs w:val="24"/>
        </w:rPr>
        <w:t>;</w:t>
      </w:r>
    </w:p>
    <w:p w14:paraId="20900678" w14:textId="77777777" w:rsidR="00EE59D3" w:rsidRPr="00A80C4A" w:rsidRDefault="00EE59D3" w:rsidP="00596F6E">
      <w:pPr>
        <w:pStyle w:val="BodyText"/>
        <w:numPr>
          <w:ilvl w:val="0"/>
          <w:numId w:val="10"/>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z w:val="24"/>
          <w:szCs w:val="24"/>
          <w:u w:val="single"/>
        </w:rPr>
      </w:pPr>
      <w:r w:rsidRPr="00A80C4A">
        <w:rPr>
          <w:rFonts w:eastAsia="Calibri"/>
          <w:sz w:val="24"/>
          <w:szCs w:val="24"/>
          <w:u w:val="single"/>
        </w:rPr>
        <w:t>Current Resume</w:t>
      </w:r>
      <w:r w:rsidR="004F2B03">
        <w:rPr>
          <w:rFonts w:eastAsia="Calibri"/>
          <w:sz w:val="24"/>
          <w:szCs w:val="24"/>
          <w:u w:val="single"/>
        </w:rPr>
        <w:t>(s)</w:t>
      </w:r>
      <w:r w:rsidRPr="00A80C4A">
        <w:rPr>
          <w:rFonts w:eastAsia="Calibri"/>
          <w:sz w:val="24"/>
          <w:szCs w:val="24"/>
          <w:u w:val="single"/>
        </w:rPr>
        <w:t xml:space="preserve"> </w:t>
      </w:r>
    </w:p>
    <w:p w14:paraId="5054E623" w14:textId="77777777" w:rsidR="00EE59D3" w:rsidRPr="00A03823" w:rsidRDefault="00EE59D3" w:rsidP="00596F6E">
      <w:pPr>
        <w:pStyle w:val="BodyText"/>
        <w:numPr>
          <w:ilvl w:val="0"/>
          <w:numId w:val="10"/>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z w:val="24"/>
          <w:szCs w:val="24"/>
        </w:rPr>
      </w:pPr>
      <w:r w:rsidRPr="00A80C4A">
        <w:rPr>
          <w:rFonts w:ascii="Times New Roman" w:hAnsi="Times New Roman" w:cs="Times New Roman"/>
          <w:sz w:val="24"/>
          <w:szCs w:val="24"/>
          <w:u w:val="single"/>
        </w:rPr>
        <w:t>Organization Chart</w:t>
      </w:r>
      <w:r>
        <w:rPr>
          <w:rFonts w:ascii="Times New Roman" w:hAnsi="Times New Roman" w:cs="Times New Roman"/>
          <w:sz w:val="24"/>
          <w:szCs w:val="24"/>
        </w:rPr>
        <w:t xml:space="preserve"> – Show prime consultant, and as well as any sub-consultants or key personnel.</w:t>
      </w:r>
    </w:p>
    <w:p w14:paraId="640D9D90" w14:textId="77777777" w:rsidR="00340B2B" w:rsidRPr="00340B2B" w:rsidRDefault="00340B2B" w:rsidP="00596F6E">
      <w:pPr>
        <w:pStyle w:val="ListParagraph"/>
        <w:widowControl w:val="0"/>
        <w:numPr>
          <w:ilvl w:val="0"/>
          <w:numId w:val="10"/>
        </w:numPr>
        <w:suppressAutoHyphens w:val="0"/>
        <w:jc w:val="both"/>
        <w:rPr>
          <w:spacing w:val="-3"/>
          <w:sz w:val="24"/>
          <w:szCs w:val="24"/>
        </w:rPr>
      </w:pPr>
      <w:r w:rsidRPr="00340B2B">
        <w:rPr>
          <w:rFonts w:eastAsia="Calibri"/>
          <w:sz w:val="24"/>
          <w:szCs w:val="24"/>
        </w:rPr>
        <w:t>Pr</w:t>
      </w:r>
      <w:r w:rsidRPr="00340B2B">
        <w:rPr>
          <w:rFonts w:eastAsia="Calibri"/>
          <w:spacing w:val="-2"/>
          <w:sz w:val="24"/>
          <w:szCs w:val="24"/>
        </w:rPr>
        <w:t>o</w:t>
      </w:r>
      <w:r w:rsidRPr="00340B2B">
        <w:rPr>
          <w:rFonts w:eastAsia="Calibri"/>
          <w:sz w:val="24"/>
          <w:szCs w:val="24"/>
        </w:rPr>
        <w:t>vi</w:t>
      </w:r>
      <w:r w:rsidRPr="00340B2B">
        <w:rPr>
          <w:rFonts w:eastAsia="Calibri"/>
          <w:spacing w:val="-2"/>
          <w:sz w:val="24"/>
          <w:szCs w:val="24"/>
        </w:rPr>
        <w:t>d</w:t>
      </w:r>
      <w:r w:rsidRPr="00340B2B">
        <w:rPr>
          <w:rFonts w:eastAsia="Calibri"/>
          <w:sz w:val="24"/>
          <w:szCs w:val="24"/>
        </w:rPr>
        <w:t xml:space="preserve">e </w:t>
      </w:r>
      <w:r w:rsidR="004F2B03">
        <w:rPr>
          <w:rFonts w:eastAsia="Calibri"/>
          <w:sz w:val="24"/>
          <w:szCs w:val="24"/>
        </w:rPr>
        <w:t xml:space="preserve">a minimum of </w:t>
      </w:r>
      <w:r w:rsidRPr="00340B2B">
        <w:rPr>
          <w:rFonts w:eastAsia="Calibri"/>
          <w:sz w:val="24"/>
          <w:szCs w:val="24"/>
        </w:rPr>
        <w:t>t</w:t>
      </w:r>
      <w:r>
        <w:rPr>
          <w:rFonts w:eastAsia="Calibri"/>
          <w:spacing w:val="-1"/>
          <w:sz w:val="24"/>
          <w:szCs w:val="24"/>
        </w:rPr>
        <w:t>wo</w:t>
      </w:r>
      <w:r w:rsidRPr="00340B2B">
        <w:rPr>
          <w:rFonts w:eastAsia="Calibri"/>
          <w:sz w:val="24"/>
          <w:szCs w:val="24"/>
        </w:rPr>
        <w:t xml:space="preserve"> (</w:t>
      </w:r>
      <w:r>
        <w:rPr>
          <w:rFonts w:eastAsia="Calibri"/>
          <w:sz w:val="24"/>
          <w:szCs w:val="24"/>
        </w:rPr>
        <w:t>2</w:t>
      </w:r>
      <w:r w:rsidRPr="00340B2B">
        <w:rPr>
          <w:rFonts w:eastAsia="Calibri"/>
          <w:sz w:val="24"/>
          <w:szCs w:val="24"/>
        </w:rPr>
        <w:t>) clie</w:t>
      </w:r>
      <w:r w:rsidRPr="00340B2B">
        <w:rPr>
          <w:rFonts w:eastAsia="Calibri"/>
          <w:spacing w:val="-4"/>
          <w:sz w:val="24"/>
          <w:szCs w:val="24"/>
        </w:rPr>
        <w:t>n</w:t>
      </w:r>
      <w:r w:rsidRPr="00340B2B">
        <w:rPr>
          <w:rFonts w:eastAsia="Calibri"/>
          <w:sz w:val="24"/>
          <w:szCs w:val="24"/>
        </w:rPr>
        <w:t>t re</w:t>
      </w:r>
      <w:r w:rsidRPr="00340B2B">
        <w:rPr>
          <w:rFonts w:eastAsia="Calibri"/>
          <w:spacing w:val="-3"/>
          <w:sz w:val="24"/>
          <w:szCs w:val="24"/>
        </w:rPr>
        <w:t>f</w:t>
      </w:r>
      <w:r w:rsidRPr="00340B2B">
        <w:rPr>
          <w:rFonts w:eastAsia="Calibri"/>
          <w:sz w:val="24"/>
          <w:szCs w:val="24"/>
        </w:rPr>
        <w:t>eren</w:t>
      </w:r>
      <w:r w:rsidRPr="00340B2B">
        <w:rPr>
          <w:rFonts w:eastAsia="Calibri"/>
          <w:spacing w:val="-2"/>
          <w:sz w:val="24"/>
          <w:szCs w:val="24"/>
        </w:rPr>
        <w:t>c</w:t>
      </w:r>
      <w:r w:rsidRPr="00340B2B">
        <w:rPr>
          <w:rFonts w:eastAsia="Calibri"/>
          <w:sz w:val="24"/>
          <w:szCs w:val="24"/>
        </w:rPr>
        <w:t>es.</w:t>
      </w:r>
    </w:p>
    <w:p w14:paraId="796276C6" w14:textId="77777777" w:rsidR="00AA6473" w:rsidRPr="00905F7C" w:rsidRDefault="00AA6473" w:rsidP="00596F6E">
      <w:pPr>
        <w:pStyle w:val="BodyText"/>
        <w:numPr>
          <w:ilvl w:val="0"/>
          <w:numId w:val="10"/>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z w:val="24"/>
          <w:szCs w:val="24"/>
        </w:rPr>
      </w:pPr>
      <w:r w:rsidRPr="00905F7C">
        <w:rPr>
          <w:rFonts w:ascii="Times New Roman" w:hAnsi="Times New Roman" w:cs="Times New Roman"/>
          <w:spacing w:val="0"/>
          <w:sz w:val="24"/>
          <w:szCs w:val="24"/>
        </w:rPr>
        <w:t>Expl</w:t>
      </w:r>
      <w:r w:rsidRPr="00905F7C">
        <w:rPr>
          <w:rFonts w:ascii="Times New Roman" w:hAnsi="Times New Roman" w:cs="Times New Roman"/>
          <w:sz w:val="24"/>
          <w:szCs w:val="24"/>
        </w:rPr>
        <w:t>a</w:t>
      </w:r>
      <w:r w:rsidR="00037D86" w:rsidRPr="00905F7C">
        <w:rPr>
          <w:rFonts w:ascii="Times New Roman" w:hAnsi="Times New Roman" w:cs="Times New Roman"/>
          <w:spacing w:val="0"/>
          <w:sz w:val="24"/>
          <w:szCs w:val="24"/>
        </w:rPr>
        <w:t xml:space="preserve">in </w:t>
      </w:r>
      <w:r w:rsidRPr="00905F7C">
        <w:rPr>
          <w:rFonts w:ascii="Times New Roman" w:eastAsia="Cambria" w:hAnsi="Times New Roman" w:cs="Times New Roman"/>
          <w:spacing w:val="0"/>
          <w:sz w:val="24"/>
          <w:szCs w:val="24"/>
        </w:rPr>
        <w:t>p</w:t>
      </w:r>
      <w:r w:rsidRPr="00905F7C">
        <w:rPr>
          <w:rFonts w:ascii="Times New Roman" w:eastAsia="Cambria" w:hAnsi="Times New Roman" w:cs="Times New Roman"/>
          <w:spacing w:val="-4"/>
          <w:sz w:val="24"/>
          <w:szCs w:val="24"/>
        </w:rPr>
        <w:t>r</w:t>
      </w:r>
      <w:r w:rsidRPr="00905F7C">
        <w:rPr>
          <w:rFonts w:ascii="Times New Roman" w:eastAsia="Cambria" w:hAnsi="Times New Roman" w:cs="Times New Roman"/>
          <w:spacing w:val="0"/>
          <w:sz w:val="24"/>
          <w:szCs w:val="24"/>
        </w:rPr>
        <w:t>opose</w:t>
      </w:r>
      <w:r w:rsidRPr="00905F7C">
        <w:rPr>
          <w:rFonts w:ascii="Times New Roman" w:eastAsia="Cambria" w:hAnsi="Times New Roman" w:cs="Times New Roman"/>
          <w:spacing w:val="-1"/>
          <w:sz w:val="24"/>
          <w:szCs w:val="24"/>
        </w:rPr>
        <w:t>r</w:t>
      </w:r>
      <w:r w:rsidR="00037D86" w:rsidRPr="00905F7C">
        <w:rPr>
          <w:rFonts w:ascii="Times New Roman" w:eastAsia="Cambria" w:hAnsi="Times New Roman" w:cs="Times New Roman"/>
          <w:spacing w:val="0"/>
          <w:sz w:val="24"/>
          <w:szCs w:val="24"/>
        </w:rPr>
        <w:t xml:space="preserve">’s </w:t>
      </w:r>
      <w:r w:rsidRPr="00905F7C">
        <w:rPr>
          <w:rFonts w:ascii="Times New Roman" w:hAnsi="Times New Roman" w:cs="Times New Roman"/>
          <w:spacing w:val="-2"/>
          <w:sz w:val="24"/>
          <w:szCs w:val="24"/>
        </w:rPr>
        <w:t>w</w:t>
      </w:r>
      <w:r w:rsidRPr="00905F7C">
        <w:rPr>
          <w:rFonts w:ascii="Times New Roman" w:hAnsi="Times New Roman" w:cs="Times New Roman"/>
          <w:spacing w:val="0"/>
          <w:sz w:val="24"/>
          <w:szCs w:val="24"/>
        </w:rPr>
        <w:t>o</w:t>
      </w:r>
      <w:r w:rsidRPr="00905F7C">
        <w:rPr>
          <w:rFonts w:ascii="Times New Roman" w:hAnsi="Times New Roman" w:cs="Times New Roman"/>
          <w:spacing w:val="-2"/>
          <w:sz w:val="24"/>
          <w:szCs w:val="24"/>
        </w:rPr>
        <w:t>rk</w:t>
      </w:r>
      <w:r w:rsidRPr="00905F7C">
        <w:rPr>
          <w:rFonts w:ascii="Times New Roman" w:hAnsi="Times New Roman" w:cs="Times New Roman"/>
          <w:spacing w:val="1"/>
          <w:sz w:val="24"/>
          <w:szCs w:val="24"/>
        </w:rPr>
        <w:t>l</w:t>
      </w:r>
      <w:r w:rsidR="00037D86" w:rsidRPr="00905F7C">
        <w:rPr>
          <w:rFonts w:ascii="Times New Roman" w:hAnsi="Times New Roman" w:cs="Times New Roman"/>
          <w:spacing w:val="0"/>
          <w:sz w:val="24"/>
          <w:szCs w:val="24"/>
        </w:rPr>
        <w:t xml:space="preserve">oad </w:t>
      </w:r>
      <w:r w:rsidRPr="00905F7C">
        <w:rPr>
          <w:rFonts w:ascii="Times New Roman" w:hAnsi="Times New Roman" w:cs="Times New Roman"/>
          <w:spacing w:val="1"/>
          <w:sz w:val="24"/>
          <w:szCs w:val="24"/>
        </w:rPr>
        <w:t>c</w:t>
      </w:r>
      <w:r w:rsidRPr="00905F7C">
        <w:rPr>
          <w:rFonts w:ascii="Times New Roman" w:hAnsi="Times New Roman" w:cs="Times New Roman"/>
          <w:spacing w:val="0"/>
          <w:sz w:val="24"/>
          <w:szCs w:val="24"/>
        </w:rPr>
        <w:t>a</w:t>
      </w:r>
      <w:r w:rsidRPr="00905F7C">
        <w:rPr>
          <w:rFonts w:ascii="Times New Roman" w:hAnsi="Times New Roman" w:cs="Times New Roman"/>
          <w:spacing w:val="1"/>
          <w:sz w:val="24"/>
          <w:szCs w:val="24"/>
        </w:rPr>
        <w:t>p</w:t>
      </w:r>
      <w:r w:rsidR="00037D86" w:rsidRPr="00905F7C">
        <w:rPr>
          <w:rFonts w:ascii="Times New Roman" w:hAnsi="Times New Roman" w:cs="Times New Roman"/>
          <w:spacing w:val="0"/>
          <w:sz w:val="24"/>
          <w:szCs w:val="24"/>
        </w:rPr>
        <w:t xml:space="preserve">acity </w:t>
      </w:r>
      <w:r w:rsidRPr="00905F7C">
        <w:rPr>
          <w:rFonts w:ascii="Times New Roman" w:hAnsi="Times New Roman" w:cs="Times New Roman"/>
          <w:spacing w:val="0"/>
          <w:sz w:val="24"/>
          <w:szCs w:val="24"/>
        </w:rPr>
        <w:t>with</w:t>
      </w:r>
      <w:r w:rsidRPr="00905F7C">
        <w:rPr>
          <w:rFonts w:ascii="Times New Roman" w:hAnsi="Times New Roman" w:cs="Times New Roman"/>
          <w:spacing w:val="-6"/>
          <w:sz w:val="24"/>
          <w:szCs w:val="24"/>
        </w:rPr>
        <w:t xml:space="preserve"> </w:t>
      </w:r>
      <w:r w:rsidRPr="00905F7C">
        <w:rPr>
          <w:rFonts w:ascii="Times New Roman" w:hAnsi="Times New Roman" w:cs="Times New Roman"/>
          <w:spacing w:val="0"/>
          <w:sz w:val="24"/>
          <w:szCs w:val="24"/>
        </w:rPr>
        <w:t>the</w:t>
      </w:r>
      <w:r w:rsidRPr="00905F7C">
        <w:rPr>
          <w:rFonts w:ascii="Times New Roman" w:hAnsi="Times New Roman" w:cs="Times New Roman"/>
          <w:spacing w:val="-5"/>
          <w:sz w:val="24"/>
          <w:szCs w:val="24"/>
        </w:rPr>
        <w:t xml:space="preserve"> </w:t>
      </w:r>
      <w:r w:rsidRPr="00905F7C">
        <w:rPr>
          <w:rFonts w:ascii="Times New Roman" w:hAnsi="Times New Roman" w:cs="Times New Roman"/>
          <w:spacing w:val="0"/>
          <w:sz w:val="24"/>
          <w:szCs w:val="24"/>
        </w:rPr>
        <w:t>level</w:t>
      </w:r>
      <w:r w:rsidRPr="00905F7C">
        <w:rPr>
          <w:rFonts w:ascii="Times New Roman" w:hAnsi="Times New Roman" w:cs="Times New Roman"/>
          <w:spacing w:val="-6"/>
          <w:sz w:val="24"/>
          <w:szCs w:val="24"/>
        </w:rPr>
        <w:t xml:space="preserve"> </w:t>
      </w:r>
      <w:r w:rsidRPr="00905F7C">
        <w:rPr>
          <w:rFonts w:ascii="Times New Roman" w:hAnsi="Times New Roman" w:cs="Times New Roman"/>
          <w:spacing w:val="0"/>
          <w:sz w:val="24"/>
          <w:szCs w:val="24"/>
        </w:rPr>
        <w:t>of</w:t>
      </w:r>
      <w:r w:rsidRPr="00905F7C">
        <w:rPr>
          <w:rFonts w:ascii="Times New Roman" w:hAnsi="Times New Roman" w:cs="Times New Roman"/>
          <w:spacing w:val="-6"/>
          <w:sz w:val="24"/>
          <w:szCs w:val="24"/>
        </w:rPr>
        <w:t xml:space="preserve"> </w:t>
      </w:r>
      <w:r w:rsidRPr="00905F7C">
        <w:rPr>
          <w:rFonts w:ascii="Times New Roman" w:hAnsi="Times New Roman" w:cs="Times New Roman"/>
          <w:spacing w:val="0"/>
          <w:sz w:val="24"/>
          <w:szCs w:val="24"/>
        </w:rPr>
        <w:t>ser</w:t>
      </w:r>
      <w:r w:rsidRPr="00905F7C">
        <w:rPr>
          <w:rFonts w:ascii="Times New Roman" w:hAnsi="Times New Roman" w:cs="Times New Roman"/>
          <w:spacing w:val="-2"/>
          <w:sz w:val="24"/>
          <w:szCs w:val="24"/>
        </w:rPr>
        <w:t>v</w:t>
      </w:r>
      <w:r w:rsidRPr="00905F7C">
        <w:rPr>
          <w:rFonts w:ascii="Times New Roman" w:hAnsi="Times New Roman" w:cs="Times New Roman"/>
          <w:spacing w:val="0"/>
          <w:sz w:val="24"/>
          <w:szCs w:val="24"/>
        </w:rPr>
        <w:t>ice</w:t>
      </w:r>
      <w:r w:rsidR="00905F7C">
        <w:rPr>
          <w:rFonts w:ascii="Times New Roman" w:hAnsi="Times New Roman" w:cs="Times New Roman"/>
          <w:spacing w:val="0"/>
          <w:sz w:val="24"/>
          <w:szCs w:val="24"/>
        </w:rPr>
        <w:t xml:space="preserve"> and deadlines</w:t>
      </w:r>
      <w:r w:rsidRPr="00905F7C">
        <w:rPr>
          <w:rFonts w:ascii="Times New Roman" w:hAnsi="Times New Roman" w:cs="Times New Roman"/>
          <w:spacing w:val="-5"/>
          <w:sz w:val="24"/>
          <w:szCs w:val="24"/>
        </w:rPr>
        <w:t xml:space="preserve"> </w:t>
      </w:r>
      <w:r w:rsidRPr="00905F7C">
        <w:rPr>
          <w:rFonts w:ascii="Times New Roman" w:hAnsi="Times New Roman" w:cs="Times New Roman"/>
          <w:spacing w:val="-1"/>
          <w:sz w:val="24"/>
          <w:szCs w:val="24"/>
        </w:rPr>
        <w:t>r</w:t>
      </w:r>
      <w:r w:rsidRPr="00905F7C">
        <w:rPr>
          <w:rFonts w:ascii="Times New Roman" w:hAnsi="Times New Roman" w:cs="Times New Roman"/>
          <w:spacing w:val="0"/>
          <w:sz w:val="24"/>
          <w:szCs w:val="24"/>
        </w:rPr>
        <w:t>e</w:t>
      </w:r>
      <w:r w:rsidRPr="00905F7C">
        <w:rPr>
          <w:rFonts w:ascii="Times New Roman" w:hAnsi="Times New Roman" w:cs="Times New Roman"/>
          <w:spacing w:val="1"/>
          <w:sz w:val="24"/>
          <w:szCs w:val="24"/>
        </w:rPr>
        <w:t>q</w:t>
      </w:r>
      <w:r w:rsidRPr="00905F7C">
        <w:rPr>
          <w:rFonts w:ascii="Times New Roman" w:hAnsi="Times New Roman" w:cs="Times New Roman"/>
          <w:spacing w:val="0"/>
          <w:sz w:val="24"/>
          <w:szCs w:val="24"/>
        </w:rPr>
        <w:t>ui</w:t>
      </w:r>
      <w:r w:rsidRPr="00905F7C">
        <w:rPr>
          <w:rFonts w:ascii="Times New Roman" w:hAnsi="Times New Roman" w:cs="Times New Roman"/>
          <w:spacing w:val="-1"/>
          <w:sz w:val="24"/>
          <w:szCs w:val="24"/>
        </w:rPr>
        <w:t>r</w:t>
      </w:r>
      <w:r w:rsidRPr="00905F7C">
        <w:rPr>
          <w:rFonts w:ascii="Times New Roman" w:hAnsi="Times New Roman" w:cs="Times New Roman"/>
          <w:spacing w:val="2"/>
          <w:sz w:val="24"/>
          <w:szCs w:val="24"/>
        </w:rPr>
        <w:t>e</w:t>
      </w:r>
      <w:r w:rsidRPr="00905F7C">
        <w:rPr>
          <w:rFonts w:ascii="Times New Roman" w:hAnsi="Times New Roman" w:cs="Times New Roman"/>
          <w:spacing w:val="0"/>
          <w:sz w:val="24"/>
          <w:szCs w:val="24"/>
        </w:rPr>
        <w:t>d</w:t>
      </w:r>
      <w:r w:rsidRPr="00905F7C">
        <w:rPr>
          <w:rFonts w:ascii="Times New Roman" w:hAnsi="Times New Roman" w:cs="Times New Roman"/>
          <w:spacing w:val="-6"/>
          <w:sz w:val="24"/>
          <w:szCs w:val="24"/>
        </w:rPr>
        <w:t xml:space="preserve"> </w:t>
      </w:r>
      <w:r w:rsidRPr="00905F7C">
        <w:rPr>
          <w:rFonts w:ascii="Times New Roman" w:hAnsi="Times New Roman" w:cs="Times New Roman"/>
          <w:spacing w:val="0"/>
          <w:sz w:val="24"/>
          <w:szCs w:val="24"/>
        </w:rPr>
        <w:t>by</w:t>
      </w:r>
      <w:r w:rsidRPr="00905F7C">
        <w:rPr>
          <w:rFonts w:ascii="Times New Roman" w:hAnsi="Times New Roman" w:cs="Times New Roman"/>
          <w:spacing w:val="-6"/>
          <w:sz w:val="24"/>
          <w:szCs w:val="24"/>
        </w:rPr>
        <w:t xml:space="preserve"> </w:t>
      </w:r>
      <w:r w:rsidRPr="00905F7C">
        <w:rPr>
          <w:rFonts w:ascii="Times New Roman" w:hAnsi="Times New Roman" w:cs="Times New Roman"/>
          <w:spacing w:val="0"/>
          <w:sz w:val="24"/>
          <w:szCs w:val="24"/>
        </w:rPr>
        <w:t>the</w:t>
      </w:r>
      <w:r w:rsidRPr="00905F7C">
        <w:rPr>
          <w:rFonts w:ascii="Times New Roman" w:hAnsi="Times New Roman" w:cs="Times New Roman"/>
          <w:spacing w:val="-5"/>
          <w:sz w:val="24"/>
          <w:szCs w:val="24"/>
        </w:rPr>
        <w:t xml:space="preserve"> </w:t>
      </w:r>
      <w:r w:rsidRPr="00905F7C">
        <w:rPr>
          <w:rFonts w:ascii="Times New Roman" w:hAnsi="Times New Roman" w:cs="Times New Roman"/>
          <w:spacing w:val="0"/>
          <w:sz w:val="24"/>
          <w:szCs w:val="24"/>
        </w:rPr>
        <w:t>Cit</w:t>
      </w:r>
      <w:r w:rsidRPr="00905F7C">
        <w:rPr>
          <w:rFonts w:ascii="Times New Roman" w:hAnsi="Times New Roman" w:cs="Times New Roman"/>
          <w:spacing w:val="-1"/>
          <w:sz w:val="24"/>
          <w:szCs w:val="24"/>
        </w:rPr>
        <w:t>y</w:t>
      </w:r>
      <w:r w:rsidRPr="00905F7C">
        <w:rPr>
          <w:rFonts w:ascii="Times New Roman" w:hAnsi="Times New Roman" w:cs="Times New Roman"/>
          <w:spacing w:val="0"/>
          <w:sz w:val="24"/>
          <w:szCs w:val="24"/>
        </w:rPr>
        <w:t>.</w:t>
      </w:r>
    </w:p>
    <w:p w14:paraId="5173857C" w14:textId="77777777" w:rsidR="005B4339" w:rsidRPr="00905F7C" w:rsidRDefault="005B4339" w:rsidP="00596F6E">
      <w:pPr>
        <w:pStyle w:val="BodyText"/>
        <w:numPr>
          <w:ilvl w:val="0"/>
          <w:numId w:val="10"/>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rPr>
          <w:rFonts w:ascii="Times New Roman" w:hAnsi="Times New Roman" w:cs="Times New Roman"/>
          <w:spacing w:val="0"/>
          <w:sz w:val="24"/>
          <w:szCs w:val="24"/>
        </w:rPr>
      </w:pPr>
      <w:r w:rsidRPr="00905F7C">
        <w:rPr>
          <w:rFonts w:ascii="Times New Roman" w:hAnsi="Times New Roman" w:cs="Times New Roman"/>
          <w:spacing w:val="0"/>
          <w:sz w:val="24"/>
          <w:szCs w:val="24"/>
        </w:rPr>
        <w:t>All required attachments listed in Instructions to Proposer</w:t>
      </w:r>
      <w:r w:rsidR="001321B4">
        <w:rPr>
          <w:rFonts w:ascii="Times New Roman" w:hAnsi="Times New Roman" w:cs="Times New Roman"/>
          <w:spacing w:val="0"/>
          <w:sz w:val="24"/>
          <w:szCs w:val="24"/>
        </w:rPr>
        <w:t>.</w:t>
      </w:r>
      <w:r w:rsidR="00492B5E">
        <w:rPr>
          <w:rFonts w:ascii="Times New Roman" w:hAnsi="Times New Roman" w:cs="Times New Roman"/>
          <w:spacing w:val="0"/>
          <w:sz w:val="24"/>
          <w:szCs w:val="24"/>
        </w:rPr>
        <w:t xml:space="preserve"> NOT COUNTED TOWARDS 2</w:t>
      </w:r>
      <w:r w:rsidR="004F2B03">
        <w:rPr>
          <w:rFonts w:ascii="Times New Roman" w:hAnsi="Times New Roman" w:cs="Times New Roman"/>
          <w:spacing w:val="0"/>
          <w:sz w:val="24"/>
          <w:szCs w:val="24"/>
        </w:rPr>
        <w:t>0</w:t>
      </w:r>
      <w:r w:rsidR="00492B5E">
        <w:rPr>
          <w:rFonts w:ascii="Times New Roman" w:hAnsi="Times New Roman" w:cs="Times New Roman"/>
          <w:spacing w:val="0"/>
          <w:sz w:val="24"/>
          <w:szCs w:val="24"/>
        </w:rPr>
        <w:t xml:space="preserve"> SHEET LIMIT</w:t>
      </w:r>
    </w:p>
    <w:p w14:paraId="1ADA5639" w14:textId="074E23CF" w:rsidR="00AA6473" w:rsidRPr="003272BD" w:rsidRDefault="00AA6473" w:rsidP="002C7483">
      <w:pPr>
        <w:suppressAutoHyphens w:val="0"/>
        <w:jc w:val="both"/>
        <w:rPr>
          <w:b/>
          <w:sz w:val="24"/>
          <w:szCs w:val="24"/>
        </w:rPr>
      </w:pPr>
      <w:r w:rsidRPr="00A51FFC">
        <w:rPr>
          <w:b/>
          <w:sz w:val="24"/>
          <w:szCs w:val="24"/>
        </w:rPr>
        <w:br w:type="page"/>
      </w:r>
      <w:r>
        <w:rPr>
          <w:b/>
          <w:sz w:val="24"/>
          <w:szCs w:val="24"/>
        </w:rPr>
        <w:lastRenderedPageBreak/>
        <w:t>THE FOLLOWING WILL BE SUBMITTED WITH THE PROPOSAL</w:t>
      </w:r>
    </w:p>
    <w:p w14:paraId="452A7B95" w14:textId="77777777" w:rsidR="00AA6473" w:rsidRDefault="00AA6473" w:rsidP="006A3DDC">
      <w:pPr>
        <w:tabs>
          <w:tab w:val="left" w:pos="-720"/>
          <w:tab w:val="left" w:pos="0"/>
        </w:tabs>
        <w:rPr>
          <w:spacing w:val="-3"/>
          <w:sz w:val="24"/>
          <w:szCs w:val="24"/>
        </w:rPr>
      </w:pPr>
    </w:p>
    <w:p w14:paraId="09D3E9C9" w14:textId="77777777" w:rsidR="006A3DDC" w:rsidRDefault="006A3DDC" w:rsidP="006A3DDC">
      <w:pPr>
        <w:tabs>
          <w:tab w:val="left" w:pos="-720"/>
          <w:tab w:val="left" w:pos="0"/>
        </w:tabs>
        <w:rPr>
          <w:spacing w:val="-3"/>
          <w:sz w:val="24"/>
          <w:szCs w:val="24"/>
          <w:u w:val="single"/>
        </w:rPr>
      </w:pPr>
      <w:r>
        <w:rPr>
          <w:spacing w:val="-3"/>
          <w:sz w:val="24"/>
          <w:szCs w:val="24"/>
        </w:rPr>
        <w:t>List items to be performed by CONTRACTOR’s own forces and the estimated total cost of these items. (Use additional sheets if necessary.)</w:t>
      </w:r>
    </w:p>
    <w:p w14:paraId="21BC71A7"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p>
    <w:p w14:paraId="5560DEE5"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p>
    <w:p w14:paraId="0053DF1F"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p>
    <w:p w14:paraId="2CA35944"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p>
    <w:p w14:paraId="11A4579B"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p>
    <w:p w14:paraId="68C18543"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p>
    <w:p w14:paraId="63223EC5"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p>
    <w:p w14:paraId="33CEE6D5"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237A35FF"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SUBCONTRACTORS</w:t>
      </w:r>
    </w:p>
    <w:p w14:paraId="22764F74"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2FD2EA7C"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 xml:space="preserve">The Proposer further proposes that the following subcontracting firms or businesses will be awarded subcontracts for the following portions of the work in the event that the Proposer is awarded the Contract:  </w:t>
      </w:r>
    </w:p>
    <w:p w14:paraId="497A6C9D"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78A5AD81"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p>
    <w:p w14:paraId="06FE3257"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 xml:space="preserve">                                                                              </w:t>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p>
    <w:p w14:paraId="60DDEC79"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Name</w:t>
      </w:r>
    </w:p>
    <w:p w14:paraId="3CC5D8FD"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0D22457E"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 xml:space="preserve">                                                                  </w:t>
      </w:r>
      <w:r>
        <w:rPr>
          <w:spacing w:val="-3"/>
          <w:sz w:val="24"/>
          <w:szCs w:val="24"/>
        </w:rPr>
        <w:t xml:space="preserve">, </w:t>
      </w:r>
      <w:r>
        <w:rPr>
          <w:spacing w:val="-3"/>
          <w:sz w:val="24"/>
          <w:szCs w:val="24"/>
          <w:u w:val="single"/>
        </w:rPr>
        <w:t xml:space="preserve">                              </w:t>
      </w:r>
      <w:r>
        <w:rPr>
          <w:spacing w:val="-3"/>
          <w:sz w:val="24"/>
          <w:szCs w:val="24"/>
        </w:rPr>
        <w:t xml:space="preserve">, </w:t>
      </w:r>
      <w:r>
        <w:rPr>
          <w:spacing w:val="-3"/>
          <w:sz w:val="24"/>
          <w:szCs w:val="24"/>
          <w:u w:val="single"/>
        </w:rPr>
        <w:t xml:space="preserve">                          </w:t>
      </w:r>
      <w:r>
        <w:rPr>
          <w:spacing w:val="-3"/>
          <w:sz w:val="24"/>
          <w:szCs w:val="24"/>
        </w:rPr>
        <w:t xml:space="preserve">, </w:t>
      </w:r>
      <w:r>
        <w:rPr>
          <w:spacing w:val="-3"/>
          <w:sz w:val="24"/>
          <w:szCs w:val="24"/>
          <w:u w:val="single"/>
        </w:rPr>
        <w:tab/>
      </w:r>
      <w:r>
        <w:rPr>
          <w:spacing w:val="-3"/>
          <w:sz w:val="24"/>
          <w:szCs w:val="24"/>
          <w:u w:val="single"/>
        </w:rPr>
        <w:tab/>
      </w:r>
      <w:r>
        <w:rPr>
          <w:spacing w:val="-3"/>
          <w:sz w:val="24"/>
          <w:szCs w:val="24"/>
        </w:rPr>
        <w:t xml:space="preserve">    Street</w:t>
      </w:r>
      <w:r>
        <w:rPr>
          <w:spacing w:val="-3"/>
          <w:sz w:val="24"/>
          <w:szCs w:val="24"/>
        </w:rPr>
        <w:tab/>
      </w:r>
      <w:r>
        <w:rPr>
          <w:spacing w:val="-3"/>
          <w:sz w:val="24"/>
          <w:szCs w:val="24"/>
        </w:rPr>
        <w:tab/>
      </w:r>
      <w:r>
        <w:rPr>
          <w:spacing w:val="-3"/>
          <w:sz w:val="24"/>
          <w:szCs w:val="24"/>
        </w:rPr>
        <w:tab/>
        <w:t xml:space="preserve">                City</w:t>
      </w:r>
      <w:r>
        <w:rPr>
          <w:spacing w:val="-3"/>
          <w:sz w:val="24"/>
          <w:szCs w:val="24"/>
        </w:rPr>
        <w:tab/>
        <w:t xml:space="preserve">                      State                     Zip</w:t>
      </w:r>
      <w:r>
        <w:rPr>
          <w:spacing w:val="-3"/>
          <w:sz w:val="24"/>
          <w:szCs w:val="24"/>
          <w:u w:val="single"/>
        </w:rPr>
        <w:t xml:space="preserve"> </w:t>
      </w:r>
    </w:p>
    <w:p w14:paraId="76D0B59B"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3FD3FC69"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 xml:space="preserve">                                                                                                                              </w:t>
      </w:r>
      <w:r>
        <w:rPr>
          <w:spacing w:val="-3"/>
          <w:sz w:val="24"/>
          <w:szCs w:val="24"/>
          <w:u w:val="single"/>
        </w:rPr>
        <w:tab/>
        <w:t xml:space="preserve">           </w:t>
      </w:r>
      <w:r>
        <w:rPr>
          <w:spacing w:val="-3"/>
          <w:sz w:val="24"/>
          <w:szCs w:val="24"/>
          <w:u w:val="single"/>
        </w:rPr>
        <w:tab/>
      </w:r>
      <w:r w:rsidR="002124A1">
        <w:rPr>
          <w:spacing w:val="-3"/>
          <w:sz w:val="24"/>
          <w:szCs w:val="24"/>
          <w:u w:val="single"/>
        </w:rPr>
        <w:tab/>
      </w:r>
      <w:r>
        <w:rPr>
          <w:spacing w:val="-3"/>
          <w:sz w:val="24"/>
          <w:szCs w:val="24"/>
          <w:u w:val="single"/>
        </w:rPr>
        <w:t xml:space="preserve">                </w:t>
      </w:r>
    </w:p>
    <w:p w14:paraId="428720C9"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Name</w:t>
      </w:r>
    </w:p>
    <w:p w14:paraId="55019449"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38A2A97C"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 xml:space="preserve">                                                                </w:t>
      </w:r>
      <w:r>
        <w:rPr>
          <w:spacing w:val="-3"/>
          <w:sz w:val="24"/>
          <w:szCs w:val="24"/>
        </w:rPr>
        <w:t xml:space="preserve">, </w:t>
      </w:r>
      <w:r>
        <w:rPr>
          <w:spacing w:val="-3"/>
          <w:sz w:val="24"/>
          <w:szCs w:val="24"/>
          <w:u w:val="single"/>
        </w:rPr>
        <w:t xml:space="preserve">                              </w:t>
      </w:r>
      <w:r>
        <w:rPr>
          <w:spacing w:val="-3"/>
          <w:sz w:val="24"/>
          <w:szCs w:val="24"/>
        </w:rPr>
        <w:t xml:space="preserve">, </w:t>
      </w:r>
      <w:r>
        <w:rPr>
          <w:spacing w:val="-3"/>
          <w:sz w:val="24"/>
          <w:szCs w:val="24"/>
          <w:u w:val="single"/>
        </w:rPr>
        <w:t xml:space="preserve">                          </w:t>
      </w:r>
      <w:r>
        <w:rPr>
          <w:spacing w:val="-3"/>
          <w:sz w:val="24"/>
          <w:szCs w:val="24"/>
        </w:rPr>
        <w:tab/>
        <w:t>,</w:t>
      </w:r>
      <w:r>
        <w:rPr>
          <w:spacing w:val="-3"/>
          <w:sz w:val="24"/>
          <w:szCs w:val="24"/>
          <w:u w:val="single"/>
        </w:rPr>
        <w:tab/>
      </w:r>
      <w:r>
        <w:rPr>
          <w:spacing w:val="-3"/>
          <w:sz w:val="24"/>
          <w:szCs w:val="24"/>
          <w:u w:val="single"/>
        </w:rPr>
        <w:tab/>
      </w:r>
    </w:p>
    <w:p w14:paraId="534CC247"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Street</w:t>
      </w:r>
      <w:r>
        <w:rPr>
          <w:spacing w:val="-3"/>
          <w:sz w:val="24"/>
          <w:szCs w:val="24"/>
        </w:rPr>
        <w:tab/>
      </w:r>
      <w:r>
        <w:rPr>
          <w:spacing w:val="-3"/>
          <w:sz w:val="24"/>
          <w:szCs w:val="24"/>
        </w:rPr>
        <w:tab/>
        <w:t xml:space="preserve">         </w:t>
      </w:r>
      <w:r>
        <w:rPr>
          <w:spacing w:val="-3"/>
          <w:sz w:val="24"/>
          <w:szCs w:val="24"/>
        </w:rPr>
        <w:tab/>
        <w:t xml:space="preserve">               City</w:t>
      </w:r>
      <w:r>
        <w:rPr>
          <w:spacing w:val="-3"/>
          <w:sz w:val="24"/>
          <w:szCs w:val="24"/>
        </w:rPr>
        <w:tab/>
      </w:r>
      <w:r>
        <w:rPr>
          <w:spacing w:val="-3"/>
          <w:sz w:val="24"/>
          <w:szCs w:val="24"/>
        </w:rPr>
        <w:tab/>
        <w:t xml:space="preserve">                State                    Zip</w:t>
      </w:r>
    </w:p>
    <w:p w14:paraId="42C5FB87"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404F4CCC"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3D421762" w14:textId="77777777" w:rsidR="00DE779F" w:rsidRDefault="00DE779F" w:rsidP="006A3DDC">
      <w:pPr>
        <w:keepNext/>
        <w:keepLines/>
        <w:tabs>
          <w:tab w:val="left" w:pos="1296"/>
          <w:tab w:val="left" w:pos="2016"/>
          <w:tab w:val="left" w:pos="2880"/>
          <w:tab w:val="left" w:pos="4320"/>
          <w:tab w:val="left" w:pos="4608"/>
          <w:tab w:val="left" w:pos="6912"/>
          <w:tab w:val="left" w:pos="7200"/>
        </w:tabs>
        <w:jc w:val="both"/>
        <w:rPr>
          <w:spacing w:val="-3"/>
          <w:sz w:val="24"/>
          <w:szCs w:val="24"/>
          <w:u w:val="single"/>
        </w:rPr>
      </w:pPr>
    </w:p>
    <w:p w14:paraId="2B87EC4F"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PROPOSER</w:t>
      </w:r>
    </w:p>
    <w:p w14:paraId="18816725"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p>
    <w:p w14:paraId="375EC51E"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u w:val="single"/>
        </w:rPr>
      </w:pPr>
      <w:r>
        <w:rPr>
          <w:spacing w:val="-3"/>
          <w:sz w:val="24"/>
          <w:szCs w:val="24"/>
        </w:rPr>
        <w:t xml:space="preserve">The name of the Proposer submitting this Proposal is </w:t>
      </w:r>
      <w:r>
        <w:rPr>
          <w:spacing w:val="-3"/>
          <w:sz w:val="24"/>
          <w:szCs w:val="24"/>
          <w:u w:val="single"/>
        </w:rPr>
        <w:t xml:space="preserve">                                                                       </w:t>
      </w:r>
      <w:r>
        <w:rPr>
          <w:spacing w:val="-3"/>
          <w:sz w:val="24"/>
          <w:szCs w:val="24"/>
        </w:rPr>
        <w:t xml:space="preserve">  </w:t>
      </w:r>
    </w:p>
    <w:p w14:paraId="49BCDF19"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u w:val="single"/>
        </w:rPr>
      </w:pPr>
    </w:p>
    <w:p w14:paraId="6DC79BB2"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 xml:space="preserve">                                                                                                                                       </w:t>
      </w:r>
      <w:r>
        <w:rPr>
          <w:spacing w:val="-3"/>
          <w:sz w:val="24"/>
          <w:szCs w:val="24"/>
        </w:rPr>
        <w:t xml:space="preserve"> doing business at</w:t>
      </w:r>
    </w:p>
    <w:p w14:paraId="1DACDECC"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p>
    <w:p w14:paraId="0BEBF794"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u w:val="single"/>
        </w:rPr>
        <w:t xml:space="preserve">                                                                             </w:t>
      </w:r>
      <w:r>
        <w:rPr>
          <w:spacing w:val="-3"/>
          <w:sz w:val="24"/>
          <w:szCs w:val="24"/>
        </w:rPr>
        <w:t xml:space="preserve">, </w:t>
      </w:r>
      <w:r>
        <w:rPr>
          <w:spacing w:val="-3"/>
          <w:sz w:val="24"/>
          <w:szCs w:val="24"/>
          <w:u w:val="single"/>
        </w:rPr>
        <w:t xml:space="preserve">                              </w:t>
      </w:r>
      <w:r>
        <w:rPr>
          <w:spacing w:val="-3"/>
          <w:sz w:val="24"/>
          <w:szCs w:val="24"/>
        </w:rPr>
        <w:t xml:space="preserve">, </w:t>
      </w:r>
      <w:r>
        <w:rPr>
          <w:spacing w:val="-3"/>
          <w:sz w:val="24"/>
          <w:szCs w:val="24"/>
          <w:u w:val="single"/>
        </w:rPr>
        <w:t xml:space="preserve">                     ,  </w:t>
      </w:r>
      <w:r>
        <w:rPr>
          <w:spacing w:val="-3"/>
          <w:sz w:val="24"/>
          <w:szCs w:val="24"/>
        </w:rPr>
        <w:t xml:space="preserve"> </w:t>
      </w:r>
      <w:r>
        <w:rPr>
          <w:spacing w:val="-3"/>
          <w:sz w:val="24"/>
          <w:szCs w:val="24"/>
          <w:u w:val="single"/>
        </w:rPr>
        <w:tab/>
      </w:r>
      <w:r>
        <w:rPr>
          <w:spacing w:val="-3"/>
          <w:sz w:val="24"/>
          <w:szCs w:val="24"/>
          <w:u w:val="single"/>
        </w:rPr>
        <w:tab/>
      </w:r>
    </w:p>
    <w:p w14:paraId="76859678"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Street</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City</w:t>
      </w:r>
      <w:r>
        <w:rPr>
          <w:spacing w:val="-3"/>
          <w:sz w:val="24"/>
          <w:szCs w:val="24"/>
        </w:rPr>
        <w:tab/>
        <w:t>State               Zip</w:t>
      </w:r>
    </w:p>
    <w:p w14:paraId="7DEA7226"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262A260D"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 xml:space="preserve">which is the address to which all communications concerned with this Proposal and with the Contract shall be sent.  </w:t>
      </w:r>
    </w:p>
    <w:p w14:paraId="3A027925"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0BEE51AB" w14:textId="77777777" w:rsidR="002F0067" w:rsidRDefault="002F0067"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br w:type="page"/>
      </w:r>
    </w:p>
    <w:p w14:paraId="50BFBCB3"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lastRenderedPageBreak/>
        <w:t xml:space="preserve">The names of the principal officers of the corporation submitting this Proposal, or of the partnership, or of all persons interested in this Proposal as principals are as follows:                    </w:t>
      </w:r>
    </w:p>
    <w:p w14:paraId="66B705FA"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rPr>
      </w:pPr>
    </w:p>
    <w:p w14:paraId="166D37B1"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p>
    <w:p w14:paraId="76FE3C0B"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p>
    <w:p w14:paraId="12525B6C"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p>
    <w:p w14:paraId="7C8A0796" w14:textId="77777777" w:rsidR="006A3DDC" w:rsidRDefault="006A3DDC" w:rsidP="006A3DDC">
      <w:pPr>
        <w:tabs>
          <w:tab w:val="left" w:pos="1296"/>
          <w:tab w:val="left" w:pos="2016"/>
          <w:tab w:val="left" w:pos="2880"/>
          <w:tab w:val="left" w:pos="4320"/>
          <w:tab w:val="left" w:pos="4608"/>
          <w:tab w:val="left" w:pos="6912"/>
          <w:tab w:val="left" w:pos="7200"/>
        </w:tabs>
        <w:jc w:val="both"/>
        <w:rPr>
          <w:spacing w:val="-3"/>
          <w:sz w:val="24"/>
          <w:szCs w:val="24"/>
          <w:u w:val="single"/>
        </w:rPr>
      </w:pPr>
    </w:p>
    <w:p w14:paraId="5651FF06" w14:textId="77777777" w:rsidR="00DE779F" w:rsidRDefault="00DE779F" w:rsidP="006A3DDC">
      <w:pPr>
        <w:keepNext/>
        <w:keepLines/>
        <w:tabs>
          <w:tab w:val="left" w:pos="1296"/>
          <w:tab w:val="left" w:pos="2016"/>
          <w:tab w:val="left" w:pos="2880"/>
          <w:tab w:val="left" w:pos="4320"/>
          <w:tab w:val="left" w:pos="4608"/>
          <w:tab w:val="left" w:pos="6912"/>
          <w:tab w:val="left" w:pos="7200"/>
        </w:tabs>
        <w:jc w:val="center"/>
        <w:rPr>
          <w:spacing w:val="-3"/>
          <w:sz w:val="24"/>
          <w:szCs w:val="24"/>
          <w:u w:val="single"/>
        </w:rPr>
      </w:pPr>
    </w:p>
    <w:p w14:paraId="22B17AFF" w14:textId="77777777" w:rsidR="00DE779F" w:rsidRDefault="00DE779F" w:rsidP="006A3DDC">
      <w:pPr>
        <w:keepNext/>
        <w:keepLines/>
        <w:tabs>
          <w:tab w:val="left" w:pos="1296"/>
          <w:tab w:val="left" w:pos="2016"/>
          <w:tab w:val="left" w:pos="2880"/>
          <w:tab w:val="left" w:pos="4320"/>
          <w:tab w:val="left" w:pos="4608"/>
          <w:tab w:val="left" w:pos="6912"/>
          <w:tab w:val="left" w:pos="7200"/>
        </w:tabs>
        <w:jc w:val="center"/>
        <w:rPr>
          <w:spacing w:val="-3"/>
          <w:sz w:val="24"/>
          <w:szCs w:val="24"/>
          <w:u w:val="single"/>
        </w:rPr>
      </w:pPr>
    </w:p>
    <w:p w14:paraId="0DC85F1B" w14:textId="77777777" w:rsidR="006A3DDC" w:rsidRDefault="006A3DDC" w:rsidP="006A3DDC">
      <w:pPr>
        <w:keepNext/>
        <w:keepLines/>
        <w:tabs>
          <w:tab w:val="left" w:pos="1296"/>
          <w:tab w:val="left" w:pos="2016"/>
          <w:tab w:val="left" w:pos="2880"/>
          <w:tab w:val="left" w:pos="4320"/>
          <w:tab w:val="left" w:pos="4608"/>
          <w:tab w:val="left" w:pos="6912"/>
          <w:tab w:val="left" w:pos="7200"/>
        </w:tabs>
        <w:jc w:val="center"/>
        <w:rPr>
          <w:spacing w:val="-3"/>
          <w:sz w:val="24"/>
          <w:szCs w:val="24"/>
        </w:rPr>
      </w:pPr>
      <w:r>
        <w:rPr>
          <w:spacing w:val="-3"/>
          <w:sz w:val="24"/>
          <w:szCs w:val="24"/>
          <w:u w:val="single"/>
        </w:rPr>
        <w:t>If Sole Proprietor or Partnership</w:t>
      </w:r>
    </w:p>
    <w:p w14:paraId="5AF559CF" w14:textId="77777777" w:rsidR="006A3DDC" w:rsidRDefault="006A3DDC" w:rsidP="006A3DDC">
      <w:pPr>
        <w:keepNext/>
        <w:keepLines/>
        <w:tabs>
          <w:tab w:val="left" w:pos="1296"/>
          <w:tab w:val="left" w:pos="2016"/>
          <w:tab w:val="left" w:pos="2880"/>
          <w:tab w:val="left" w:pos="4320"/>
          <w:tab w:val="left" w:pos="4608"/>
          <w:tab w:val="left" w:pos="6912"/>
          <w:tab w:val="left" w:pos="7200"/>
        </w:tabs>
        <w:jc w:val="center"/>
        <w:rPr>
          <w:spacing w:val="-3"/>
          <w:sz w:val="24"/>
          <w:szCs w:val="24"/>
        </w:rPr>
      </w:pPr>
    </w:p>
    <w:p w14:paraId="11835396"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 xml:space="preserve">IN WITNESS hereto the undersigned has set his (its) hand this </w:t>
      </w:r>
      <w:r>
        <w:rPr>
          <w:spacing w:val="-3"/>
          <w:sz w:val="24"/>
          <w:szCs w:val="24"/>
          <w:u w:val="single"/>
        </w:rPr>
        <w:t xml:space="preserve">            </w:t>
      </w:r>
      <w:r>
        <w:rPr>
          <w:spacing w:val="-3"/>
          <w:sz w:val="24"/>
          <w:szCs w:val="24"/>
        </w:rPr>
        <w:t xml:space="preserve"> day of </w:t>
      </w:r>
      <w:r>
        <w:rPr>
          <w:spacing w:val="-3"/>
          <w:sz w:val="24"/>
          <w:szCs w:val="24"/>
          <w:u w:val="single"/>
        </w:rPr>
        <w:t xml:space="preserve">                   </w:t>
      </w:r>
      <w:r>
        <w:rPr>
          <w:spacing w:val="-3"/>
          <w:sz w:val="24"/>
          <w:szCs w:val="24"/>
        </w:rPr>
        <w:t xml:space="preserve"> 201</w:t>
      </w:r>
      <w:r w:rsidR="00C346BC">
        <w:rPr>
          <w:spacing w:val="-3"/>
          <w:sz w:val="24"/>
          <w:szCs w:val="24"/>
        </w:rPr>
        <w:t>8</w:t>
      </w:r>
      <w:r>
        <w:rPr>
          <w:spacing w:val="-3"/>
          <w:sz w:val="24"/>
          <w:szCs w:val="24"/>
        </w:rPr>
        <w:t>.</w:t>
      </w:r>
    </w:p>
    <w:p w14:paraId="762A5EDB"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p>
    <w:p w14:paraId="5285EEB2"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ab/>
      </w:r>
      <w:r>
        <w:rPr>
          <w:spacing w:val="-3"/>
          <w:sz w:val="24"/>
          <w:szCs w:val="24"/>
          <w:u w:val="single"/>
        </w:rPr>
        <w:t xml:space="preserve">                                            </w:t>
      </w:r>
      <w:r>
        <w:rPr>
          <w:spacing w:val="-3"/>
          <w:sz w:val="24"/>
          <w:szCs w:val="24"/>
        </w:rPr>
        <w:tab/>
      </w:r>
      <w:r>
        <w:rPr>
          <w:spacing w:val="-3"/>
          <w:sz w:val="24"/>
          <w:szCs w:val="24"/>
        </w:rPr>
        <w:tab/>
      </w:r>
      <w:r>
        <w:rPr>
          <w:spacing w:val="-3"/>
          <w:sz w:val="24"/>
          <w:szCs w:val="24"/>
        </w:rPr>
        <w:tab/>
      </w:r>
      <w:r>
        <w:rPr>
          <w:spacing w:val="-3"/>
          <w:sz w:val="24"/>
          <w:szCs w:val="24"/>
        </w:rPr>
        <w:tab/>
        <w:t xml:space="preserve">           </w:t>
      </w:r>
      <w:r>
        <w:rPr>
          <w:spacing w:val="-3"/>
          <w:sz w:val="24"/>
          <w:szCs w:val="24"/>
        </w:rPr>
        <w:tab/>
      </w:r>
      <w:r>
        <w:rPr>
          <w:spacing w:val="-3"/>
          <w:sz w:val="24"/>
          <w:szCs w:val="24"/>
        </w:rPr>
        <w:tab/>
      </w:r>
      <w:r>
        <w:rPr>
          <w:spacing w:val="-3"/>
          <w:sz w:val="24"/>
          <w:szCs w:val="24"/>
        </w:rPr>
        <w:tab/>
        <w:t>Signature of Proposer</w:t>
      </w:r>
    </w:p>
    <w:p w14:paraId="7722F54F" w14:textId="77777777" w:rsidR="00AA6473" w:rsidRDefault="00AA6473" w:rsidP="00AA6473">
      <w:pPr>
        <w:keepNext/>
        <w:keepLines/>
        <w:tabs>
          <w:tab w:val="left" w:pos="1296"/>
          <w:tab w:val="left" w:pos="2016"/>
          <w:tab w:val="left" w:pos="2880"/>
          <w:tab w:val="left" w:pos="4320"/>
          <w:tab w:val="left" w:pos="4608"/>
          <w:tab w:val="left" w:pos="6912"/>
          <w:tab w:val="left" w:pos="7200"/>
        </w:tabs>
        <w:ind w:left="1296"/>
        <w:jc w:val="both"/>
        <w:rPr>
          <w:spacing w:val="-3"/>
          <w:sz w:val="24"/>
          <w:szCs w:val="24"/>
        </w:rPr>
      </w:pPr>
    </w:p>
    <w:p w14:paraId="1329BEF4" w14:textId="77777777" w:rsidR="006A3DDC" w:rsidRDefault="006A3DDC" w:rsidP="00AA6473">
      <w:pPr>
        <w:keepNext/>
        <w:keepLines/>
        <w:tabs>
          <w:tab w:val="left" w:pos="1296"/>
          <w:tab w:val="left" w:pos="2016"/>
          <w:tab w:val="left" w:pos="2880"/>
          <w:tab w:val="left" w:pos="4320"/>
          <w:tab w:val="left" w:pos="4608"/>
          <w:tab w:val="left" w:pos="6912"/>
          <w:tab w:val="left" w:pos="7200"/>
        </w:tabs>
        <w:ind w:left="1296"/>
        <w:jc w:val="both"/>
        <w:rPr>
          <w:spacing w:val="-3"/>
          <w:sz w:val="24"/>
          <w:szCs w:val="24"/>
        </w:rPr>
      </w:pPr>
      <w:r>
        <w:rPr>
          <w:spacing w:val="-3"/>
          <w:sz w:val="24"/>
          <w:szCs w:val="24"/>
          <w:u w:val="single"/>
        </w:rPr>
        <w:t xml:space="preserve">                                           </w:t>
      </w:r>
      <w:r>
        <w:rPr>
          <w:spacing w:val="-3"/>
          <w:sz w:val="24"/>
          <w:szCs w:val="24"/>
        </w:rPr>
        <w:tab/>
      </w:r>
      <w:r>
        <w:rPr>
          <w:spacing w:val="-3"/>
          <w:sz w:val="24"/>
          <w:szCs w:val="24"/>
        </w:rPr>
        <w:tab/>
      </w:r>
      <w:r>
        <w:rPr>
          <w:spacing w:val="-3"/>
          <w:sz w:val="24"/>
          <w:szCs w:val="24"/>
        </w:rPr>
        <w:tab/>
      </w:r>
      <w:r>
        <w:rPr>
          <w:spacing w:val="-3"/>
          <w:sz w:val="24"/>
          <w:szCs w:val="24"/>
        </w:rPr>
        <w:tab/>
        <w:t xml:space="preserve">                                                 Title</w:t>
      </w:r>
    </w:p>
    <w:p w14:paraId="438F55CE" w14:textId="77777777" w:rsidR="00DE779F" w:rsidRDefault="00DE779F" w:rsidP="006A3DDC">
      <w:pPr>
        <w:keepNext/>
        <w:tabs>
          <w:tab w:val="left" w:pos="1296"/>
          <w:tab w:val="left" w:pos="2016"/>
          <w:tab w:val="left" w:pos="2880"/>
          <w:tab w:val="left" w:pos="4320"/>
          <w:tab w:val="left" w:pos="4608"/>
          <w:tab w:val="left" w:pos="6912"/>
          <w:tab w:val="left" w:pos="7200"/>
        </w:tabs>
        <w:jc w:val="center"/>
        <w:rPr>
          <w:sz w:val="24"/>
          <w:szCs w:val="24"/>
        </w:rPr>
      </w:pPr>
    </w:p>
    <w:p w14:paraId="6CDB9E65" w14:textId="77777777" w:rsidR="006A3DDC" w:rsidRDefault="006A3DDC" w:rsidP="006A3DDC">
      <w:pPr>
        <w:keepNext/>
        <w:tabs>
          <w:tab w:val="left" w:pos="1296"/>
          <w:tab w:val="left" w:pos="2016"/>
          <w:tab w:val="left" w:pos="2880"/>
          <w:tab w:val="left" w:pos="4320"/>
          <w:tab w:val="left" w:pos="4608"/>
          <w:tab w:val="left" w:pos="6912"/>
          <w:tab w:val="left" w:pos="7200"/>
        </w:tabs>
        <w:jc w:val="center"/>
        <w:rPr>
          <w:spacing w:val="-3"/>
          <w:sz w:val="24"/>
          <w:szCs w:val="24"/>
        </w:rPr>
      </w:pPr>
      <w:r>
        <w:rPr>
          <w:sz w:val="24"/>
          <w:szCs w:val="24"/>
        </w:rPr>
        <w:t>If Corporation</w:t>
      </w:r>
    </w:p>
    <w:p w14:paraId="40586B5F"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p>
    <w:p w14:paraId="1B1BFDE5"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 xml:space="preserve">IN WITNESS WHEREOF the undersigned corporation has caused this instrument to be executed and its seal affixed by its duly authorized officers this </w:t>
      </w:r>
      <w:r>
        <w:rPr>
          <w:spacing w:val="-3"/>
          <w:sz w:val="24"/>
          <w:szCs w:val="24"/>
          <w:u w:val="single"/>
        </w:rPr>
        <w:t xml:space="preserve">              </w:t>
      </w:r>
      <w:r>
        <w:rPr>
          <w:spacing w:val="-3"/>
          <w:sz w:val="24"/>
          <w:szCs w:val="24"/>
        </w:rPr>
        <w:t xml:space="preserve"> day of </w:t>
      </w:r>
      <w:r>
        <w:rPr>
          <w:spacing w:val="-3"/>
          <w:sz w:val="24"/>
          <w:szCs w:val="24"/>
          <w:u w:val="single"/>
        </w:rPr>
        <w:t xml:space="preserve">                                       </w:t>
      </w:r>
      <w:r>
        <w:rPr>
          <w:spacing w:val="-3"/>
          <w:sz w:val="24"/>
          <w:szCs w:val="24"/>
        </w:rPr>
        <w:t xml:space="preserve"> 201</w:t>
      </w:r>
      <w:r w:rsidR="00C346BC">
        <w:rPr>
          <w:spacing w:val="-3"/>
          <w:sz w:val="24"/>
          <w:szCs w:val="24"/>
        </w:rPr>
        <w:t>8</w:t>
      </w:r>
      <w:r>
        <w:rPr>
          <w:spacing w:val="-3"/>
          <w:sz w:val="24"/>
          <w:szCs w:val="24"/>
        </w:rPr>
        <w:t>.</w:t>
      </w:r>
    </w:p>
    <w:p w14:paraId="1BE800A0"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rPr>
      </w:pPr>
    </w:p>
    <w:p w14:paraId="2E6CCA13" w14:textId="77777777" w:rsidR="006A3DDC" w:rsidRDefault="002F0067" w:rsidP="006A3DDC">
      <w:pPr>
        <w:keepNext/>
        <w:keepLines/>
        <w:tabs>
          <w:tab w:val="left" w:pos="1296"/>
          <w:tab w:val="left" w:pos="2016"/>
          <w:tab w:val="left" w:pos="2880"/>
          <w:tab w:val="left" w:pos="4320"/>
          <w:tab w:val="left" w:pos="4608"/>
          <w:tab w:val="left" w:pos="6912"/>
          <w:tab w:val="left" w:pos="7200"/>
        </w:tabs>
        <w:jc w:val="both"/>
        <w:rPr>
          <w:spacing w:val="-3"/>
          <w:sz w:val="24"/>
          <w:szCs w:val="24"/>
          <w:u w:val="single"/>
        </w:rPr>
      </w:pPr>
      <w:r>
        <w:rPr>
          <w:spacing w:val="-3"/>
          <w:sz w:val="24"/>
          <w:szCs w:val="24"/>
        </w:rPr>
        <w:t xml:space="preserve"> </w:t>
      </w:r>
      <w:r w:rsidR="006A3DDC">
        <w:rPr>
          <w:spacing w:val="-3"/>
          <w:sz w:val="24"/>
          <w:szCs w:val="24"/>
        </w:rPr>
        <w:t>(SEAL)</w:t>
      </w:r>
    </w:p>
    <w:p w14:paraId="1E910D7A"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u w:val="single"/>
        </w:rPr>
      </w:pPr>
    </w:p>
    <w:p w14:paraId="3DBEBB3E" w14:textId="77777777" w:rsidR="006A3DDC" w:rsidRDefault="006A3DDC" w:rsidP="006A3DDC">
      <w:pPr>
        <w:keepNext/>
        <w:keepLines/>
        <w:tabs>
          <w:tab w:val="left" w:pos="1296"/>
          <w:tab w:val="left" w:pos="2016"/>
          <w:tab w:val="left" w:pos="2880"/>
          <w:tab w:val="left" w:pos="4320"/>
          <w:tab w:val="left" w:pos="4608"/>
          <w:tab w:val="left" w:pos="6912"/>
          <w:tab w:val="left" w:pos="7200"/>
        </w:tabs>
        <w:jc w:val="both"/>
        <w:rPr>
          <w:spacing w:val="-3"/>
          <w:sz w:val="24"/>
          <w:szCs w:val="24"/>
          <w:u w:val="single"/>
        </w:rPr>
      </w:pPr>
    </w:p>
    <w:p w14:paraId="5921FCA8" w14:textId="77777777" w:rsidR="00C346BC" w:rsidRDefault="00C346BC" w:rsidP="00C346BC">
      <w:pPr>
        <w:keepNext/>
        <w:keepLines/>
        <w:tabs>
          <w:tab w:val="left" w:pos="1296"/>
          <w:tab w:val="left" w:pos="2016"/>
          <w:tab w:val="left" w:pos="2880"/>
          <w:tab w:val="left" w:pos="4320"/>
          <w:tab w:val="left" w:pos="4608"/>
          <w:tab w:val="left" w:pos="6912"/>
          <w:tab w:val="left" w:pos="7200"/>
        </w:tabs>
        <w:jc w:val="both"/>
        <w:rPr>
          <w:spacing w:val="-3"/>
          <w:sz w:val="24"/>
          <w:szCs w:val="24"/>
          <w:lang w:eastAsia="en-US"/>
        </w:rPr>
      </w:pPr>
      <w:r>
        <w:rPr>
          <w:spacing w:val="-3"/>
          <w:sz w:val="24"/>
          <w:szCs w:val="24"/>
          <w:u w:val="single"/>
        </w:rPr>
        <w:t xml:space="preserve">                                            </w:t>
      </w:r>
      <w:r>
        <w:rPr>
          <w:spacing w:val="-3"/>
          <w:sz w:val="24"/>
          <w:szCs w:val="24"/>
        </w:rPr>
        <w:tab/>
      </w:r>
      <w:r>
        <w:rPr>
          <w:spacing w:val="-3"/>
          <w:sz w:val="24"/>
          <w:szCs w:val="24"/>
        </w:rPr>
        <w:tab/>
      </w:r>
      <w:r>
        <w:rPr>
          <w:spacing w:val="-3"/>
          <w:sz w:val="24"/>
          <w:szCs w:val="24"/>
        </w:rPr>
        <w:tab/>
      </w:r>
      <w:r>
        <w:rPr>
          <w:spacing w:val="-3"/>
          <w:sz w:val="24"/>
          <w:szCs w:val="24"/>
        </w:rPr>
        <w:tab/>
        <w:t xml:space="preserve">                 </w:t>
      </w:r>
      <w:r>
        <w:rPr>
          <w:spacing w:val="-3"/>
          <w:sz w:val="24"/>
          <w:szCs w:val="24"/>
        </w:rPr>
        <w:tab/>
      </w:r>
      <w:r>
        <w:rPr>
          <w:spacing w:val="-3"/>
          <w:sz w:val="24"/>
          <w:szCs w:val="24"/>
        </w:rPr>
        <w:tab/>
      </w:r>
    </w:p>
    <w:p w14:paraId="07E6AFA5" w14:textId="77777777" w:rsidR="00C346BC" w:rsidRDefault="00C346BC" w:rsidP="00C346B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Name of Corporation</w:t>
      </w:r>
    </w:p>
    <w:p w14:paraId="37ED1506" w14:textId="77777777" w:rsidR="00C346BC" w:rsidRDefault="00C346BC" w:rsidP="00C346BC">
      <w:pPr>
        <w:keepNext/>
        <w:keepLines/>
        <w:tabs>
          <w:tab w:val="left" w:pos="1296"/>
          <w:tab w:val="left" w:pos="2016"/>
          <w:tab w:val="left" w:pos="2880"/>
          <w:tab w:val="left" w:pos="4320"/>
          <w:tab w:val="left" w:pos="4608"/>
          <w:tab w:val="left" w:pos="6912"/>
          <w:tab w:val="left" w:pos="7200"/>
        </w:tabs>
        <w:jc w:val="both"/>
        <w:rPr>
          <w:spacing w:val="-3"/>
          <w:sz w:val="24"/>
          <w:szCs w:val="24"/>
        </w:rPr>
      </w:pPr>
    </w:p>
    <w:p w14:paraId="1D4C56FB" w14:textId="77777777" w:rsidR="00C346BC" w:rsidRDefault="00C346BC" w:rsidP="00C346B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 xml:space="preserve">By  </w:t>
      </w:r>
      <w:r>
        <w:rPr>
          <w:spacing w:val="-3"/>
          <w:sz w:val="24"/>
          <w:szCs w:val="24"/>
          <w:u w:val="single"/>
        </w:rPr>
        <w:t xml:space="preserve">                                      </w:t>
      </w:r>
      <w:r>
        <w:rPr>
          <w:spacing w:val="-3"/>
          <w:sz w:val="24"/>
          <w:szCs w:val="24"/>
          <w:u w:val="single"/>
        </w:rPr>
        <w:tab/>
      </w:r>
      <w:r>
        <w:rPr>
          <w:spacing w:val="-3"/>
          <w:sz w:val="24"/>
          <w:szCs w:val="24"/>
          <w:u w:val="single"/>
        </w:rPr>
        <w:tab/>
        <w:t xml:space="preserve">                                      </w:t>
      </w:r>
      <w:r>
        <w:rPr>
          <w:spacing w:val="-3"/>
          <w:sz w:val="24"/>
          <w:szCs w:val="24"/>
        </w:rPr>
        <w:t xml:space="preserve"> </w:t>
      </w:r>
    </w:p>
    <w:p w14:paraId="14B19FD2" w14:textId="77777777" w:rsidR="00C346BC" w:rsidRDefault="00C346BC" w:rsidP="00C346BC">
      <w:pPr>
        <w:keepNext/>
        <w:keepLines/>
        <w:tabs>
          <w:tab w:val="left" w:pos="1296"/>
          <w:tab w:val="left" w:pos="2016"/>
          <w:tab w:val="left" w:pos="2880"/>
          <w:tab w:val="left" w:pos="4320"/>
          <w:tab w:val="left" w:pos="4608"/>
          <w:tab w:val="left" w:pos="6912"/>
          <w:tab w:val="left" w:pos="7200"/>
        </w:tabs>
        <w:jc w:val="both"/>
        <w:rPr>
          <w:spacing w:val="-3"/>
          <w:sz w:val="24"/>
          <w:szCs w:val="24"/>
        </w:rPr>
      </w:pPr>
    </w:p>
    <w:p w14:paraId="7D4CFD73" w14:textId="77777777" w:rsidR="00C346BC" w:rsidRDefault="00C346BC" w:rsidP="00C346BC">
      <w:pPr>
        <w:keepNext/>
        <w:keepLines/>
        <w:tabs>
          <w:tab w:val="left" w:pos="1296"/>
          <w:tab w:val="left" w:pos="2016"/>
          <w:tab w:val="left" w:pos="2880"/>
          <w:tab w:val="left" w:pos="4320"/>
          <w:tab w:val="left" w:pos="4608"/>
          <w:tab w:val="left" w:pos="6912"/>
          <w:tab w:val="left" w:pos="7200"/>
        </w:tabs>
        <w:jc w:val="both"/>
        <w:rPr>
          <w:spacing w:val="-3"/>
          <w:sz w:val="24"/>
          <w:szCs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 xml:space="preserve">Title </w:t>
      </w:r>
      <w:r>
        <w:rPr>
          <w:spacing w:val="-3"/>
          <w:sz w:val="24"/>
          <w:szCs w:val="24"/>
          <w:u w:val="single"/>
        </w:rPr>
        <w:t xml:space="preserve">                                 </w:t>
      </w:r>
      <w:r>
        <w:rPr>
          <w:spacing w:val="-3"/>
          <w:sz w:val="24"/>
          <w:szCs w:val="24"/>
          <w:u w:val="single"/>
        </w:rPr>
        <w:tab/>
      </w:r>
      <w:r>
        <w:rPr>
          <w:spacing w:val="-3"/>
          <w:sz w:val="24"/>
          <w:szCs w:val="24"/>
          <w:u w:val="single"/>
        </w:rPr>
        <w:tab/>
        <w:t xml:space="preserve">                                                      </w:t>
      </w:r>
    </w:p>
    <w:p w14:paraId="0DA40D88" w14:textId="77777777" w:rsidR="00C346BC" w:rsidRDefault="00C346BC" w:rsidP="00C346BC">
      <w:pPr>
        <w:tabs>
          <w:tab w:val="left" w:pos="1296"/>
          <w:tab w:val="left" w:pos="2016"/>
          <w:tab w:val="left" w:pos="2880"/>
          <w:tab w:val="left" w:pos="4320"/>
          <w:tab w:val="left" w:pos="4608"/>
          <w:tab w:val="left" w:pos="6912"/>
          <w:tab w:val="left" w:pos="7200"/>
        </w:tabs>
        <w:jc w:val="both"/>
        <w:rPr>
          <w:spacing w:val="-3"/>
          <w:sz w:val="24"/>
          <w:szCs w:val="24"/>
        </w:rPr>
      </w:pPr>
    </w:p>
    <w:p w14:paraId="69A7CB7B" w14:textId="77777777" w:rsidR="00C346BC" w:rsidRDefault="00C346BC" w:rsidP="00C346BC">
      <w:pPr>
        <w:tabs>
          <w:tab w:val="left" w:pos="1296"/>
          <w:tab w:val="left" w:pos="2016"/>
          <w:tab w:val="left" w:pos="2880"/>
          <w:tab w:val="left" w:pos="4320"/>
          <w:tab w:val="left" w:pos="4608"/>
          <w:tab w:val="left" w:pos="6912"/>
          <w:tab w:val="left" w:pos="7200"/>
        </w:tabs>
        <w:jc w:val="both"/>
        <w:rPr>
          <w:sz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Attest</w:t>
      </w:r>
      <w:r>
        <w:rPr>
          <w:spacing w:val="-3"/>
          <w:sz w:val="24"/>
          <w:szCs w:val="24"/>
          <w:u w:val="single"/>
        </w:rPr>
        <w:t xml:space="preserve">                                                </w:t>
      </w:r>
      <w:r>
        <w:rPr>
          <w:spacing w:val="-3"/>
          <w:sz w:val="24"/>
          <w:szCs w:val="24"/>
        </w:rPr>
        <w:tab/>
      </w:r>
      <w:r>
        <w:rPr>
          <w:spacing w:val="-3"/>
          <w:sz w:val="24"/>
          <w:szCs w:val="24"/>
        </w:rPr>
        <w:tab/>
      </w:r>
      <w:r>
        <w:rPr>
          <w:spacing w:val="-3"/>
          <w:sz w:val="24"/>
          <w:szCs w:val="24"/>
        </w:rPr>
        <w:tab/>
      </w:r>
      <w:r>
        <w:rPr>
          <w:spacing w:val="-3"/>
          <w:sz w:val="24"/>
          <w:szCs w:val="24"/>
        </w:rPr>
        <w:tab/>
        <w:t xml:space="preserve">            </w:t>
      </w:r>
    </w:p>
    <w:p w14:paraId="65362CE9" w14:textId="77777777" w:rsidR="00C346BC" w:rsidRDefault="00C346BC" w:rsidP="00C346BC">
      <w:pPr>
        <w:tabs>
          <w:tab w:val="left" w:pos="1296"/>
          <w:tab w:val="left" w:pos="2016"/>
          <w:tab w:val="left" w:pos="2880"/>
          <w:tab w:val="left" w:pos="4320"/>
          <w:tab w:val="left" w:pos="4608"/>
          <w:tab w:val="left" w:pos="6912"/>
          <w:tab w:val="left" w:pos="7200"/>
        </w:tabs>
        <w:jc w:val="both"/>
        <w:rPr>
          <w:sz w:val="24"/>
        </w:rPr>
      </w:pPr>
    </w:p>
    <w:p w14:paraId="6A65D0D1"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5F08CA86"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6F4E6665"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r>
        <w:rPr>
          <w:sz w:val="24"/>
        </w:rPr>
        <w:t>Sworn and subscribed before this ___________ day of ________________, 20____</w:t>
      </w:r>
    </w:p>
    <w:p w14:paraId="2DBB2A3A"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004FBE87"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0E4CF126"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38CC09CF"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r>
        <w:rPr>
          <w:sz w:val="24"/>
        </w:rPr>
        <w:t>NOTARY PUBLIC, State of  _____________________, at Large</w:t>
      </w:r>
    </w:p>
    <w:p w14:paraId="06A12B97"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7012004B"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r>
        <w:rPr>
          <w:sz w:val="24"/>
        </w:rPr>
        <w:t>My Commission Expires:  ________________</w:t>
      </w:r>
    </w:p>
    <w:p w14:paraId="7DA21F2D" w14:textId="77777777" w:rsidR="00D66E2F" w:rsidRDefault="00D66E2F" w:rsidP="00D66E2F">
      <w:pPr>
        <w:tabs>
          <w:tab w:val="left" w:pos="1296"/>
          <w:tab w:val="left" w:pos="2016"/>
          <w:tab w:val="left" w:pos="2880"/>
          <w:tab w:val="left" w:pos="4320"/>
          <w:tab w:val="left" w:pos="4608"/>
          <w:tab w:val="left" w:pos="6912"/>
          <w:tab w:val="left" w:pos="7200"/>
        </w:tabs>
        <w:jc w:val="both"/>
        <w:rPr>
          <w:spacing w:val="-3"/>
          <w:sz w:val="24"/>
          <w:szCs w:val="24"/>
        </w:rPr>
      </w:pPr>
    </w:p>
    <w:p w14:paraId="4F92EAC5" w14:textId="77777777" w:rsidR="00D66E2F" w:rsidRDefault="00D66E2F" w:rsidP="00D66E2F">
      <w:pPr>
        <w:tabs>
          <w:tab w:val="left" w:pos="1296"/>
          <w:tab w:val="left" w:pos="2016"/>
          <w:tab w:val="left" w:pos="2880"/>
          <w:tab w:val="left" w:pos="4320"/>
          <w:tab w:val="left" w:pos="4608"/>
          <w:tab w:val="left" w:pos="6912"/>
          <w:tab w:val="left" w:pos="7200"/>
        </w:tabs>
        <w:jc w:val="center"/>
        <w:rPr>
          <w:b/>
          <w:bCs/>
          <w:sz w:val="24"/>
          <w:u w:val="single"/>
        </w:rPr>
        <w:sectPr w:rsidR="00D66E2F" w:rsidSect="00AF4610">
          <w:footerReference w:type="default" r:id="rId17"/>
          <w:pgSz w:w="12240" w:h="15840"/>
          <w:pgMar w:top="1080" w:right="1080" w:bottom="1080" w:left="1080" w:header="576" w:footer="720" w:gutter="0"/>
          <w:cols w:space="720"/>
          <w:docGrid w:linePitch="272"/>
        </w:sectPr>
      </w:pPr>
    </w:p>
    <w:p w14:paraId="52457749" w14:textId="77777777" w:rsidR="002A45F8" w:rsidRDefault="002A45F8" w:rsidP="002A45F8">
      <w:pPr>
        <w:spacing w:before="66" w:line="271" w:lineRule="exact"/>
        <w:ind w:left="3084" w:right="-20"/>
        <w:rPr>
          <w:sz w:val="24"/>
          <w:szCs w:val="24"/>
        </w:rPr>
      </w:pPr>
      <w:r>
        <w:rPr>
          <w:b/>
          <w:bCs/>
          <w:position w:val="-1"/>
          <w:sz w:val="24"/>
          <w:szCs w:val="24"/>
          <w:u w:val="thick" w:color="000000"/>
        </w:rPr>
        <w:lastRenderedPageBreak/>
        <w:t>NON-COLLUSION A</w:t>
      </w:r>
      <w:r>
        <w:rPr>
          <w:b/>
          <w:bCs/>
          <w:spacing w:val="-3"/>
          <w:position w:val="-1"/>
          <w:sz w:val="24"/>
          <w:szCs w:val="24"/>
          <w:u w:val="thick" w:color="000000"/>
        </w:rPr>
        <w:t>FF</w:t>
      </w:r>
      <w:r>
        <w:rPr>
          <w:b/>
          <w:bCs/>
          <w:position w:val="-1"/>
          <w:sz w:val="24"/>
          <w:szCs w:val="24"/>
          <w:u w:val="thick" w:color="000000"/>
        </w:rPr>
        <w:t>ID</w:t>
      </w:r>
      <w:r>
        <w:rPr>
          <w:b/>
          <w:bCs/>
          <w:spacing w:val="-1"/>
          <w:position w:val="-1"/>
          <w:sz w:val="24"/>
          <w:szCs w:val="24"/>
          <w:u w:val="thick" w:color="000000"/>
        </w:rPr>
        <w:t>A</w:t>
      </w:r>
      <w:r>
        <w:rPr>
          <w:b/>
          <w:bCs/>
          <w:position w:val="-1"/>
          <w:sz w:val="24"/>
          <w:szCs w:val="24"/>
          <w:u w:val="thick" w:color="000000"/>
        </w:rPr>
        <w:t>VIT</w:t>
      </w:r>
    </w:p>
    <w:p w14:paraId="4DFDFEB0" w14:textId="77777777" w:rsidR="002A45F8" w:rsidRDefault="002A45F8" w:rsidP="002A45F8">
      <w:pPr>
        <w:spacing w:line="200" w:lineRule="exact"/>
      </w:pPr>
    </w:p>
    <w:p w14:paraId="2420979B" w14:textId="77777777" w:rsidR="002A45F8" w:rsidRDefault="002A45F8" w:rsidP="002A45F8">
      <w:pPr>
        <w:spacing w:line="200" w:lineRule="exact"/>
      </w:pPr>
    </w:p>
    <w:p w14:paraId="1164DDD8" w14:textId="77777777" w:rsidR="002A45F8" w:rsidRDefault="002A45F8" w:rsidP="002A45F8">
      <w:pPr>
        <w:spacing w:line="200" w:lineRule="exact"/>
      </w:pPr>
    </w:p>
    <w:p w14:paraId="659F5459" w14:textId="77777777" w:rsidR="002A45F8" w:rsidRDefault="002A45F8" w:rsidP="002A45F8">
      <w:pPr>
        <w:spacing w:line="200" w:lineRule="exact"/>
      </w:pPr>
    </w:p>
    <w:p w14:paraId="2C73D2F8" w14:textId="77777777" w:rsidR="002A45F8" w:rsidRDefault="002A45F8" w:rsidP="002A45F8">
      <w:pPr>
        <w:spacing w:before="19" w:line="240" w:lineRule="exact"/>
        <w:rPr>
          <w:sz w:val="24"/>
          <w:szCs w:val="24"/>
        </w:rPr>
      </w:pPr>
    </w:p>
    <w:p w14:paraId="72713880" w14:textId="77777777" w:rsidR="002A45F8" w:rsidRDefault="002A45F8" w:rsidP="002A45F8">
      <w:pPr>
        <w:spacing w:before="29"/>
        <w:ind w:left="100" w:right="5743"/>
        <w:jc w:val="both"/>
        <w:rPr>
          <w:sz w:val="24"/>
          <w:szCs w:val="24"/>
        </w:rPr>
      </w:pPr>
      <w:r>
        <w:rPr>
          <w:spacing w:val="1"/>
          <w:sz w:val="24"/>
          <w:szCs w:val="24"/>
        </w:rPr>
        <w:t>S</w:t>
      </w:r>
      <w:r>
        <w:rPr>
          <w:sz w:val="24"/>
          <w:szCs w:val="24"/>
        </w:rPr>
        <w:t>TA</w:t>
      </w:r>
      <w:r>
        <w:rPr>
          <w:spacing w:val="-1"/>
          <w:sz w:val="24"/>
          <w:szCs w:val="24"/>
        </w:rPr>
        <w:t>T</w:t>
      </w:r>
      <w:r>
        <w:rPr>
          <w:sz w:val="24"/>
          <w:szCs w:val="24"/>
        </w:rPr>
        <w:t>E OF</w:t>
      </w:r>
      <w:r>
        <w:rPr>
          <w:spacing w:val="-2"/>
          <w:sz w:val="24"/>
          <w:szCs w:val="24"/>
        </w:rPr>
        <w:t xml:space="preserve"> </w:t>
      </w:r>
      <w:r>
        <w:rPr>
          <w:spacing w:val="-1"/>
          <w:sz w:val="24"/>
          <w:szCs w:val="24"/>
        </w:rPr>
        <w:t>F</w:t>
      </w:r>
      <w:r>
        <w:rPr>
          <w:spacing w:val="-5"/>
          <w:sz w:val="24"/>
          <w:szCs w:val="24"/>
        </w:rPr>
        <w:t>L</w:t>
      </w:r>
      <w:r>
        <w:rPr>
          <w:sz w:val="24"/>
          <w:szCs w:val="24"/>
        </w:rPr>
        <w:t>OR</w:t>
      </w:r>
      <w:r>
        <w:rPr>
          <w:spacing w:val="-5"/>
          <w:sz w:val="24"/>
          <w:szCs w:val="24"/>
        </w:rPr>
        <w:t>I</w:t>
      </w:r>
      <w:r>
        <w:rPr>
          <w:sz w:val="24"/>
          <w:szCs w:val="24"/>
        </w:rPr>
        <w:t>DA               )</w:t>
      </w:r>
    </w:p>
    <w:p w14:paraId="7C91807B" w14:textId="77777777" w:rsidR="002A45F8" w:rsidRDefault="002A45F8" w:rsidP="002A45F8">
      <w:pPr>
        <w:tabs>
          <w:tab w:val="left" w:pos="3700"/>
        </w:tabs>
        <w:spacing w:before="65" w:line="295" w:lineRule="auto"/>
        <w:ind w:left="100" w:right="5363" w:firstLine="3601"/>
        <w:rPr>
          <w:sz w:val="24"/>
          <w:szCs w:val="24"/>
        </w:rPr>
      </w:pPr>
      <w:r>
        <w:rPr>
          <w:sz w:val="24"/>
          <w:szCs w:val="24"/>
        </w:rPr>
        <w:t xml:space="preserve">:  </w:t>
      </w:r>
      <w:r>
        <w:rPr>
          <w:spacing w:val="1"/>
          <w:sz w:val="24"/>
          <w:szCs w:val="24"/>
        </w:rPr>
        <w:t>S</w:t>
      </w:r>
      <w:r>
        <w:rPr>
          <w:sz w:val="24"/>
          <w:szCs w:val="24"/>
        </w:rPr>
        <w:t>S CO</w:t>
      </w:r>
      <w:r>
        <w:rPr>
          <w:spacing w:val="-1"/>
          <w:sz w:val="24"/>
          <w:szCs w:val="24"/>
        </w:rPr>
        <w:t>U</w:t>
      </w:r>
      <w:r>
        <w:rPr>
          <w:sz w:val="24"/>
          <w:szCs w:val="24"/>
        </w:rPr>
        <w:t>NTY</w:t>
      </w:r>
      <w:r>
        <w:rPr>
          <w:spacing w:val="-1"/>
          <w:sz w:val="24"/>
          <w:szCs w:val="24"/>
        </w:rPr>
        <w:t xml:space="preserve"> </w:t>
      </w:r>
      <w:r>
        <w:rPr>
          <w:sz w:val="24"/>
          <w:szCs w:val="24"/>
        </w:rPr>
        <w:t>OF</w:t>
      </w:r>
      <w:r>
        <w:rPr>
          <w:spacing w:val="-2"/>
          <w:sz w:val="24"/>
          <w:szCs w:val="24"/>
        </w:rPr>
        <w:t xml:space="preserve"> </w:t>
      </w:r>
      <w:r>
        <w:rPr>
          <w:sz w:val="24"/>
          <w:szCs w:val="24"/>
        </w:rPr>
        <w:t>MO</w:t>
      </w:r>
      <w:r>
        <w:rPr>
          <w:spacing w:val="-1"/>
          <w:sz w:val="24"/>
          <w:szCs w:val="24"/>
        </w:rPr>
        <w:t>N</w:t>
      </w:r>
      <w:r>
        <w:rPr>
          <w:sz w:val="24"/>
          <w:szCs w:val="24"/>
        </w:rPr>
        <w:t>ROE</w:t>
      </w:r>
      <w:r>
        <w:rPr>
          <w:sz w:val="24"/>
          <w:szCs w:val="24"/>
        </w:rPr>
        <w:tab/>
        <w:t>)</w:t>
      </w:r>
    </w:p>
    <w:p w14:paraId="74FAE3CB" w14:textId="77777777" w:rsidR="002A45F8" w:rsidRDefault="002A45F8" w:rsidP="002A45F8">
      <w:pPr>
        <w:spacing w:before="3" w:line="140" w:lineRule="exact"/>
        <w:rPr>
          <w:sz w:val="14"/>
          <w:szCs w:val="14"/>
        </w:rPr>
      </w:pPr>
    </w:p>
    <w:p w14:paraId="5801DF5A" w14:textId="77777777" w:rsidR="002A45F8" w:rsidRDefault="002A45F8" w:rsidP="002A45F8">
      <w:pPr>
        <w:spacing w:line="200" w:lineRule="exact"/>
      </w:pPr>
    </w:p>
    <w:p w14:paraId="5AE25C3B" w14:textId="77777777" w:rsidR="002A45F8" w:rsidRDefault="002A45F8" w:rsidP="002A45F8">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jc w:val="both"/>
        <w:rPr>
          <w:sz w:val="24"/>
        </w:rPr>
      </w:pPr>
      <w:r>
        <w:rPr>
          <w:spacing w:val="-6"/>
          <w:sz w:val="24"/>
          <w:szCs w:val="24"/>
        </w:rPr>
        <w:t>I</w:t>
      </w:r>
      <w:r>
        <w:rPr>
          <w:sz w:val="24"/>
          <w:szCs w:val="24"/>
        </w:rPr>
        <w:t>,</w:t>
      </w:r>
      <w:r>
        <w:rPr>
          <w:spacing w:val="17"/>
          <w:sz w:val="24"/>
          <w:szCs w:val="24"/>
        </w:rPr>
        <w:t xml:space="preserve"> </w:t>
      </w:r>
      <w:r>
        <w:rPr>
          <w:sz w:val="24"/>
          <w:szCs w:val="24"/>
        </w:rPr>
        <w:t>the</w:t>
      </w:r>
      <w:r>
        <w:rPr>
          <w:spacing w:val="14"/>
          <w:sz w:val="24"/>
          <w:szCs w:val="24"/>
        </w:rPr>
        <w:t xml:space="preserve"> </w:t>
      </w:r>
      <w:r>
        <w:rPr>
          <w:sz w:val="24"/>
          <w:szCs w:val="24"/>
        </w:rPr>
        <w:t>und</w:t>
      </w:r>
      <w:r>
        <w:rPr>
          <w:spacing w:val="-1"/>
          <w:sz w:val="24"/>
          <w:szCs w:val="24"/>
        </w:rPr>
        <w:t>e</w:t>
      </w:r>
      <w:r>
        <w:rPr>
          <w:sz w:val="24"/>
          <w:szCs w:val="24"/>
        </w:rPr>
        <w:t>rsi</w:t>
      </w:r>
      <w:r>
        <w:rPr>
          <w:spacing w:val="-2"/>
          <w:sz w:val="24"/>
          <w:szCs w:val="24"/>
        </w:rPr>
        <w:t>g</w:t>
      </w:r>
      <w:r>
        <w:rPr>
          <w:sz w:val="24"/>
          <w:szCs w:val="24"/>
        </w:rPr>
        <w:t>n</w:t>
      </w:r>
      <w:r>
        <w:rPr>
          <w:spacing w:val="-1"/>
          <w:sz w:val="24"/>
          <w:szCs w:val="24"/>
        </w:rPr>
        <w:t>e</w:t>
      </w:r>
      <w:r>
        <w:rPr>
          <w:sz w:val="24"/>
          <w:szCs w:val="24"/>
        </w:rPr>
        <w:t>d</w:t>
      </w:r>
      <w:r>
        <w:rPr>
          <w:spacing w:val="14"/>
          <w:sz w:val="24"/>
          <w:szCs w:val="24"/>
        </w:rPr>
        <w:t xml:space="preserve"> </w:t>
      </w:r>
      <w:r>
        <w:rPr>
          <w:sz w:val="24"/>
          <w:szCs w:val="24"/>
        </w:rPr>
        <w:t>h</w:t>
      </w:r>
      <w:r>
        <w:rPr>
          <w:spacing w:val="-1"/>
          <w:sz w:val="24"/>
          <w:szCs w:val="24"/>
        </w:rPr>
        <w:t>e</w:t>
      </w:r>
      <w:r>
        <w:rPr>
          <w:sz w:val="24"/>
          <w:szCs w:val="24"/>
        </w:rPr>
        <w:t>r</w:t>
      </w:r>
      <w:r>
        <w:rPr>
          <w:spacing w:val="-2"/>
          <w:sz w:val="24"/>
          <w:szCs w:val="24"/>
        </w:rPr>
        <w:t>e</w:t>
      </w:r>
      <w:r>
        <w:rPr>
          <w:sz w:val="24"/>
          <w:szCs w:val="24"/>
        </w:rPr>
        <w:t>by</w:t>
      </w:r>
      <w:r>
        <w:rPr>
          <w:spacing w:val="7"/>
          <w:sz w:val="24"/>
          <w:szCs w:val="24"/>
        </w:rPr>
        <w:t xml:space="preserve"> </w:t>
      </w:r>
      <w:r>
        <w:rPr>
          <w:sz w:val="24"/>
        </w:rPr>
        <w:t xml:space="preserve">declares that the only persons or parties interested in this Proposal are those named herein, that this Proposal is, in all respects, fair and without fraud, that it is made without collusion with any official of the Owner, and that the Proposal is made without any connection or collusion with any person submitting another Proposal on this Contract.  </w:t>
      </w:r>
    </w:p>
    <w:p w14:paraId="38F929C9" w14:textId="77777777" w:rsidR="002A45F8" w:rsidRDefault="002A45F8" w:rsidP="002A45F8">
      <w:pPr>
        <w:spacing w:line="200" w:lineRule="exact"/>
      </w:pPr>
    </w:p>
    <w:p w14:paraId="49C4E281" w14:textId="77777777" w:rsidR="002A45F8" w:rsidRDefault="002A45F8" w:rsidP="002A45F8">
      <w:pPr>
        <w:spacing w:line="200" w:lineRule="exact"/>
      </w:pPr>
    </w:p>
    <w:p w14:paraId="21324A94" w14:textId="77777777" w:rsidR="002A45F8" w:rsidRDefault="002A45F8" w:rsidP="002A45F8">
      <w:pPr>
        <w:spacing w:before="5" w:line="280" w:lineRule="exact"/>
        <w:rPr>
          <w:sz w:val="28"/>
          <w:szCs w:val="28"/>
        </w:rPr>
      </w:pPr>
    </w:p>
    <w:p w14:paraId="2163CFD5" w14:textId="77777777" w:rsidR="002A45F8" w:rsidRDefault="002A45F8" w:rsidP="002A45F8">
      <w:pPr>
        <w:tabs>
          <w:tab w:val="left" w:pos="9320"/>
        </w:tabs>
        <w:spacing w:line="271" w:lineRule="exact"/>
        <w:ind w:left="5813" w:right="-20"/>
        <w:rPr>
          <w:sz w:val="24"/>
          <w:szCs w:val="24"/>
        </w:rPr>
      </w:pPr>
      <w:r>
        <w:rPr>
          <w:spacing w:val="-2"/>
          <w:position w:val="-1"/>
          <w:sz w:val="24"/>
          <w:szCs w:val="24"/>
        </w:rPr>
        <w:t>B</w:t>
      </w:r>
      <w:r>
        <w:rPr>
          <w:spacing w:val="-7"/>
          <w:position w:val="-1"/>
          <w:sz w:val="24"/>
          <w:szCs w:val="24"/>
        </w:rPr>
        <w:t>y</w:t>
      </w:r>
      <w:r>
        <w:rPr>
          <w:position w:val="-1"/>
          <w:sz w:val="24"/>
          <w:szCs w:val="24"/>
        </w:rPr>
        <w:t xml:space="preserve">: </w:t>
      </w:r>
      <w:r>
        <w:rPr>
          <w:position w:val="-1"/>
          <w:sz w:val="24"/>
          <w:szCs w:val="24"/>
          <w:u w:val="single" w:color="000000"/>
        </w:rPr>
        <w:t xml:space="preserve"> </w:t>
      </w:r>
      <w:r>
        <w:rPr>
          <w:position w:val="-1"/>
          <w:sz w:val="24"/>
          <w:szCs w:val="24"/>
          <w:u w:val="single" w:color="000000"/>
        </w:rPr>
        <w:tab/>
      </w:r>
    </w:p>
    <w:p w14:paraId="0D28DD79" w14:textId="77777777" w:rsidR="002A45F8" w:rsidRDefault="002A45F8" w:rsidP="002A45F8">
      <w:pPr>
        <w:spacing w:before="2" w:line="120" w:lineRule="exact"/>
        <w:rPr>
          <w:sz w:val="12"/>
          <w:szCs w:val="12"/>
        </w:rPr>
      </w:pPr>
    </w:p>
    <w:p w14:paraId="73C51C2F" w14:textId="77777777" w:rsidR="002A45F8" w:rsidRDefault="002A45F8" w:rsidP="002A45F8">
      <w:pPr>
        <w:spacing w:line="200" w:lineRule="exact"/>
      </w:pPr>
    </w:p>
    <w:p w14:paraId="6BD71DE0" w14:textId="77777777" w:rsidR="002A45F8" w:rsidRDefault="002A45F8" w:rsidP="002A45F8">
      <w:pPr>
        <w:spacing w:line="200" w:lineRule="exact"/>
      </w:pPr>
    </w:p>
    <w:p w14:paraId="36A1FC4F" w14:textId="77777777" w:rsidR="002A45F8" w:rsidRDefault="002A45F8" w:rsidP="002A45F8">
      <w:pPr>
        <w:spacing w:line="200" w:lineRule="exact"/>
      </w:pPr>
    </w:p>
    <w:p w14:paraId="7F5925C2" w14:textId="77777777" w:rsidR="002A45F8" w:rsidRDefault="002A45F8" w:rsidP="002A45F8">
      <w:pPr>
        <w:spacing w:before="29"/>
        <w:ind w:left="100" w:right="-20"/>
        <w:rPr>
          <w:sz w:val="24"/>
          <w:szCs w:val="24"/>
        </w:rPr>
      </w:pPr>
      <w:r>
        <w:rPr>
          <w:spacing w:val="1"/>
          <w:sz w:val="24"/>
          <w:szCs w:val="24"/>
        </w:rPr>
        <w:t>S</w:t>
      </w:r>
      <w:r>
        <w:rPr>
          <w:sz w:val="24"/>
          <w:szCs w:val="24"/>
        </w:rPr>
        <w:t>wo</w:t>
      </w:r>
      <w:r>
        <w:rPr>
          <w:spacing w:val="-1"/>
          <w:sz w:val="24"/>
          <w:szCs w:val="24"/>
        </w:rPr>
        <w:t>r</w:t>
      </w:r>
      <w:r>
        <w:rPr>
          <w:sz w:val="24"/>
          <w:szCs w:val="24"/>
        </w:rPr>
        <w:t xml:space="preserve">n </w:t>
      </w:r>
      <w:r>
        <w:rPr>
          <w:spacing w:val="-1"/>
          <w:sz w:val="24"/>
          <w:szCs w:val="24"/>
        </w:rPr>
        <w:t>a</w:t>
      </w:r>
      <w:r>
        <w:rPr>
          <w:sz w:val="24"/>
          <w:szCs w:val="24"/>
        </w:rPr>
        <w:t>nd subsc</w:t>
      </w:r>
      <w:r>
        <w:rPr>
          <w:spacing w:val="-1"/>
          <w:sz w:val="24"/>
          <w:szCs w:val="24"/>
        </w:rPr>
        <w:t>r</w:t>
      </w:r>
      <w:r>
        <w:rPr>
          <w:sz w:val="24"/>
          <w:szCs w:val="24"/>
        </w:rPr>
        <w:t>ibed 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z w:val="24"/>
          <w:szCs w:val="24"/>
        </w:rPr>
        <w:t>me this</w:t>
      </w:r>
    </w:p>
    <w:p w14:paraId="1A0A731F" w14:textId="77777777" w:rsidR="002A45F8" w:rsidRDefault="002A45F8" w:rsidP="002A45F8">
      <w:pPr>
        <w:spacing w:line="200" w:lineRule="exact"/>
      </w:pPr>
    </w:p>
    <w:p w14:paraId="1DEF389E" w14:textId="77777777" w:rsidR="002A45F8" w:rsidRDefault="002A45F8" w:rsidP="002A45F8">
      <w:pPr>
        <w:spacing w:before="6" w:line="200" w:lineRule="exact"/>
      </w:pPr>
    </w:p>
    <w:p w14:paraId="7D5BBC64" w14:textId="77777777" w:rsidR="002A45F8" w:rsidRDefault="002A45F8" w:rsidP="002A45F8">
      <w:pPr>
        <w:tabs>
          <w:tab w:val="left" w:pos="1360"/>
          <w:tab w:val="left" w:pos="3980"/>
          <w:tab w:val="left" w:pos="4700"/>
        </w:tabs>
        <w:spacing w:line="271" w:lineRule="exact"/>
        <w:ind w:left="100" w:right="-20"/>
        <w:rPr>
          <w:sz w:val="24"/>
          <w:szCs w:val="24"/>
        </w:rPr>
      </w:pPr>
      <w:r>
        <w:rPr>
          <w:position w:val="-1"/>
          <w:sz w:val="24"/>
          <w:szCs w:val="24"/>
          <w:u w:val="single" w:color="000000"/>
        </w:rPr>
        <w:t xml:space="preserve"> </w:t>
      </w:r>
      <w:r>
        <w:rPr>
          <w:position w:val="-1"/>
          <w:sz w:val="24"/>
          <w:szCs w:val="24"/>
          <w:u w:val="single" w:color="000000"/>
        </w:rPr>
        <w:tab/>
      </w:r>
      <w:r>
        <w:rPr>
          <w:position w:val="-1"/>
          <w:sz w:val="24"/>
          <w:szCs w:val="24"/>
        </w:rPr>
        <w:t xml:space="preserve"> d</w:t>
      </w:r>
      <w:r>
        <w:rPr>
          <w:spacing w:val="-1"/>
          <w:position w:val="-1"/>
          <w:sz w:val="24"/>
          <w:szCs w:val="24"/>
        </w:rPr>
        <w:t>a</w:t>
      </w:r>
      <w:r>
        <w:rPr>
          <w:position w:val="-1"/>
          <w:sz w:val="24"/>
          <w:szCs w:val="24"/>
        </w:rPr>
        <w:t>y</w:t>
      </w:r>
      <w:r>
        <w:rPr>
          <w:spacing w:val="-7"/>
          <w:position w:val="-1"/>
          <w:sz w:val="24"/>
          <w:szCs w:val="24"/>
        </w:rPr>
        <w:t xml:space="preserve"> </w:t>
      </w:r>
      <w:r>
        <w:rPr>
          <w:position w:val="-1"/>
          <w:sz w:val="24"/>
          <w:szCs w:val="24"/>
        </w:rPr>
        <w:t xml:space="preserve">of </w:t>
      </w:r>
      <w:r>
        <w:rPr>
          <w:position w:val="-1"/>
          <w:sz w:val="24"/>
          <w:szCs w:val="24"/>
          <w:u w:val="single" w:color="000000"/>
        </w:rPr>
        <w:t xml:space="preserve"> </w:t>
      </w:r>
      <w:r>
        <w:rPr>
          <w:position w:val="-1"/>
          <w:sz w:val="24"/>
          <w:szCs w:val="24"/>
          <w:u w:val="single" w:color="000000"/>
        </w:rPr>
        <w:tab/>
      </w:r>
      <w:r>
        <w:rPr>
          <w:position w:val="-1"/>
          <w:sz w:val="24"/>
          <w:szCs w:val="24"/>
        </w:rPr>
        <w:t>, 2</w:t>
      </w:r>
      <w:r>
        <w:rPr>
          <w:spacing w:val="1"/>
          <w:position w:val="-1"/>
          <w:sz w:val="24"/>
          <w:szCs w:val="24"/>
        </w:rPr>
        <w:t>018</w:t>
      </w:r>
      <w:r>
        <w:rPr>
          <w:position w:val="-1"/>
          <w:sz w:val="24"/>
          <w:szCs w:val="24"/>
        </w:rPr>
        <w:t>.</w:t>
      </w:r>
    </w:p>
    <w:p w14:paraId="435754F8" w14:textId="77777777" w:rsidR="002A45F8" w:rsidRDefault="002A45F8" w:rsidP="002A45F8">
      <w:pPr>
        <w:spacing w:before="3" w:line="120" w:lineRule="exact"/>
        <w:rPr>
          <w:sz w:val="12"/>
          <w:szCs w:val="12"/>
        </w:rPr>
      </w:pPr>
    </w:p>
    <w:p w14:paraId="086385B0" w14:textId="77777777" w:rsidR="002A45F8" w:rsidRDefault="002A45F8" w:rsidP="002A45F8">
      <w:pPr>
        <w:spacing w:line="200" w:lineRule="exact"/>
      </w:pPr>
    </w:p>
    <w:p w14:paraId="6D0C7160" w14:textId="77777777" w:rsidR="002A45F8" w:rsidRDefault="002A45F8" w:rsidP="002A45F8">
      <w:pPr>
        <w:spacing w:line="200" w:lineRule="exact"/>
      </w:pPr>
    </w:p>
    <w:p w14:paraId="116651CF" w14:textId="77777777" w:rsidR="002A45F8" w:rsidRDefault="002A45F8" w:rsidP="002A45F8">
      <w:pPr>
        <w:spacing w:line="200" w:lineRule="exact"/>
      </w:pPr>
    </w:p>
    <w:p w14:paraId="1D5D3543" w14:textId="77777777" w:rsidR="002A45F8" w:rsidRDefault="002A45F8" w:rsidP="002A45F8">
      <w:pPr>
        <w:spacing w:before="29"/>
        <w:ind w:left="100" w:right="-20"/>
        <w:rPr>
          <w:sz w:val="24"/>
          <w:szCs w:val="24"/>
        </w:rPr>
      </w:pPr>
      <w:r>
        <w:rPr>
          <w:noProof/>
          <w:lang w:eastAsia="en-US"/>
        </w:rPr>
        <mc:AlternateContent>
          <mc:Choice Requires="wpg">
            <w:drawing>
              <wp:anchor distT="0" distB="0" distL="114300" distR="114300" simplePos="0" relativeHeight="251661312" behindDoc="1" locked="0" layoutInCell="1" allowOverlap="1" wp14:anchorId="628CFA20" wp14:editId="55647E95">
                <wp:simplePos x="0" y="0"/>
                <wp:positionH relativeFrom="page">
                  <wp:posOffset>914400</wp:posOffset>
                </wp:positionH>
                <wp:positionV relativeFrom="paragraph">
                  <wp:posOffset>-26035</wp:posOffset>
                </wp:positionV>
                <wp:extent cx="3276600" cy="1270"/>
                <wp:effectExtent l="0" t="0" r="0" b="0"/>
                <wp:wrapNone/>
                <wp:docPr id="5" name="Group 5"/>
                <wp:cNvGraphicFramePr/>
                <a:graphic xmlns:a="http://schemas.openxmlformats.org/drawingml/2006/main">
                  <a:graphicData uri="http://schemas.microsoft.com/office/word/2010/wordprocessingGroup">
                    <wpg:wgp>
                      <wpg:cNvGrpSpPr/>
                      <wpg:grpSpPr bwMode="auto">
                        <a:xfrm>
                          <a:off x="0" y="0"/>
                          <a:ext cx="3276600" cy="1270"/>
                          <a:chOff x="0" y="0"/>
                          <a:chExt cx="5160" cy="2"/>
                        </a:xfrm>
                      </wpg:grpSpPr>
                      <wps:wsp>
                        <wps:cNvPr id="6" name="Freeform 37"/>
                        <wps:cNvSpPr>
                          <a:spLocks/>
                        </wps:cNvSpPr>
                        <wps:spPr bwMode="auto">
                          <a:xfrm>
                            <a:off x="0" y="0"/>
                            <a:ext cx="5160" cy="2"/>
                          </a:xfrm>
                          <a:custGeom>
                            <a:avLst/>
                            <a:gdLst>
                              <a:gd name="T0" fmla="+- 0 1440 1440"/>
                              <a:gd name="T1" fmla="*/ T0 w 5160"/>
                              <a:gd name="T2" fmla="+- 0 6600 1440"/>
                              <a:gd name="T3" fmla="*/ T2 w 5160"/>
                            </a:gdLst>
                            <a:ahLst/>
                            <a:cxnLst>
                              <a:cxn ang="0">
                                <a:pos x="T1" y="0"/>
                              </a:cxn>
                              <a:cxn ang="0">
                                <a:pos x="T3" y="0"/>
                              </a:cxn>
                            </a:cxnLst>
                            <a:rect l="0" t="0" r="r" b="b"/>
                            <a:pathLst>
                              <a:path w="5160">
                                <a:moveTo>
                                  <a:pt x="0" y="0"/>
                                </a:moveTo>
                                <a:lnTo>
                                  <a:pt x="5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C5B63" id="Group 5" o:spid="_x0000_s1026" style="position:absolute;margin-left:1in;margin-top:-2.05pt;width:258pt;height:.1pt;z-index:-251655168;mso-position-horizontal-relative:page" coordsize="5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">
                <v:shape id="Freeform 37" o:spid="_x0000_s1027" style="position:absolute;width:5160;height:2;visibility:visible;mso-wrap-style:square;v-text-anchor:top" coordsize="5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" path="m,l5160,e" filled="f" strokeweight=".48pt">
                  <v:path arrowok="t" o:connecttype="custom" o:connectlocs="0,0;5160,0" o:connectangles="0,0"/>
                </v:shape>
                <w10:wrap anchorx="page"/>
              </v:group>
            </w:pict>
          </mc:Fallback>
        </mc:AlternateContent>
      </w:r>
      <w:r>
        <w:rPr>
          <w:sz w:val="24"/>
          <w:szCs w:val="24"/>
        </w:rPr>
        <w:t>N</w:t>
      </w:r>
      <w:r>
        <w:rPr>
          <w:spacing w:val="-1"/>
          <w:sz w:val="24"/>
          <w:szCs w:val="24"/>
        </w:rPr>
        <w:t>O</w:t>
      </w:r>
      <w:r>
        <w:rPr>
          <w:sz w:val="24"/>
          <w:szCs w:val="24"/>
        </w:rPr>
        <w:t>TARY PU</w:t>
      </w:r>
      <w:r>
        <w:rPr>
          <w:spacing w:val="-2"/>
          <w:sz w:val="24"/>
          <w:szCs w:val="24"/>
        </w:rPr>
        <w:t>B</w:t>
      </w:r>
      <w:r>
        <w:rPr>
          <w:spacing w:val="-5"/>
          <w:sz w:val="24"/>
          <w:szCs w:val="24"/>
        </w:rPr>
        <w:t>L</w:t>
      </w:r>
      <w:r>
        <w:rPr>
          <w:spacing w:val="-6"/>
          <w:sz w:val="24"/>
          <w:szCs w:val="24"/>
        </w:rPr>
        <w:t>I</w:t>
      </w:r>
      <w:r>
        <w:rPr>
          <w:sz w:val="24"/>
          <w:szCs w:val="24"/>
        </w:rPr>
        <w:t xml:space="preserve">C, </w:t>
      </w:r>
      <w:r>
        <w:rPr>
          <w:spacing w:val="1"/>
          <w:sz w:val="24"/>
          <w:szCs w:val="24"/>
        </w:rPr>
        <w:t>S</w:t>
      </w:r>
      <w:r>
        <w:rPr>
          <w:sz w:val="24"/>
          <w:szCs w:val="24"/>
        </w:rPr>
        <w:t>tate</w:t>
      </w:r>
      <w:r>
        <w:rPr>
          <w:spacing w:val="-1"/>
          <w:sz w:val="24"/>
          <w:szCs w:val="24"/>
        </w:rPr>
        <w:t xml:space="preserve"> </w:t>
      </w:r>
      <w:r>
        <w:rPr>
          <w:sz w:val="24"/>
          <w:szCs w:val="24"/>
        </w:rPr>
        <w:t xml:space="preserve">of </w:t>
      </w:r>
      <w:r>
        <w:rPr>
          <w:spacing w:val="-2"/>
          <w:sz w:val="24"/>
          <w:szCs w:val="24"/>
        </w:rPr>
        <w:t>F</w:t>
      </w:r>
      <w:r>
        <w:rPr>
          <w:sz w:val="24"/>
          <w:szCs w:val="24"/>
        </w:rPr>
        <w:t>lorida</w:t>
      </w:r>
      <w:r>
        <w:rPr>
          <w:spacing w:val="-1"/>
          <w:sz w:val="24"/>
          <w:szCs w:val="24"/>
        </w:rPr>
        <w:t xml:space="preserve"> a</w:t>
      </w:r>
      <w:r>
        <w:rPr>
          <w:sz w:val="24"/>
          <w:szCs w:val="24"/>
        </w:rPr>
        <w:t xml:space="preserve">t </w:t>
      </w:r>
      <w:r>
        <w:rPr>
          <w:spacing w:val="-5"/>
          <w:sz w:val="24"/>
          <w:szCs w:val="24"/>
        </w:rPr>
        <w:t>L</w:t>
      </w:r>
      <w:r>
        <w:rPr>
          <w:spacing w:val="-1"/>
          <w:sz w:val="24"/>
          <w:szCs w:val="24"/>
        </w:rPr>
        <w:t>a</w:t>
      </w:r>
      <w:r>
        <w:rPr>
          <w:sz w:val="24"/>
          <w:szCs w:val="24"/>
        </w:rPr>
        <w:t>r</w:t>
      </w:r>
      <w:r>
        <w:rPr>
          <w:spacing w:val="-3"/>
          <w:sz w:val="24"/>
          <w:szCs w:val="24"/>
        </w:rPr>
        <w:t>g</w:t>
      </w:r>
      <w:r>
        <w:rPr>
          <w:sz w:val="24"/>
          <w:szCs w:val="24"/>
        </w:rPr>
        <w:t>e</w:t>
      </w:r>
    </w:p>
    <w:p w14:paraId="1BD1149F" w14:textId="77777777" w:rsidR="002A45F8" w:rsidRDefault="002A45F8" w:rsidP="002A45F8">
      <w:pPr>
        <w:spacing w:line="200" w:lineRule="exact"/>
      </w:pPr>
    </w:p>
    <w:p w14:paraId="3F10E3F7" w14:textId="77777777" w:rsidR="002A45F8" w:rsidRDefault="002A45F8" w:rsidP="002A45F8">
      <w:pPr>
        <w:spacing w:before="6" w:line="200" w:lineRule="exact"/>
      </w:pPr>
    </w:p>
    <w:p w14:paraId="06064A29" w14:textId="77777777" w:rsidR="002A45F8" w:rsidRDefault="002A45F8" w:rsidP="002A45F8">
      <w:pPr>
        <w:tabs>
          <w:tab w:val="left" w:pos="5260"/>
        </w:tabs>
        <w:ind w:left="100" w:right="-20"/>
      </w:pPr>
      <w:r>
        <w:rPr>
          <w:sz w:val="24"/>
          <w:szCs w:val="24"/>
        </w:rPr>
        <w:t>My</w:t>
      </w:r>
      <w:r>
        <w:rPr>
          <w:spacing w:val="-7"/>
          <w:sz w:val="24"/>
          <w:szCs w:val="24"/>
        </w:rPr>
        <w:t xml:space="preserve"> </w:t>
      </w:r>
      <w:r>
        <w:rPr>
          <w:sz w:val="24"/>
          <w:szCs w:val="24"/>
        </w:rPr>
        <w:t>Com</w:t>
      </w:r>
      <w:r>
        <w:rPr>
          <w:spacing w:val="1"/>
          <w:sz w:val="24"/>
          <w:szCs w:val="24"/>
        </w:rPr>
        <w:t>m</w:t>
      </w:r>
      <w:r>
        <w:rPr>
          <w:sz w:val="24"/>
          <w:szCs w:val="24"/>
        </w:rPr>
        <w:t>is</w:t>
      </w:r>
      <w:r>
        <w:rPr>
          <w:spacing w:val="1"/>
          <w:sz w:val="24"/>
          <w:szCs w:val="24"/>
        </w:rPr>
        <w:t>s</w:t>
      </w:r>
      <w:r>
        <w:rPr>
          <w:sz w:val="24"/>
          <w:szCs w:val="24"/>
        </w:rPr>
        <w:t>ion E</w:t>
      </w:r>
      <w:r>
        <w:rPr>
          <w:spacing w:val="2"/>
          <w:sz w:val="24"/>
          <w:szCs w:val="24"/>
        </w:rPr>
        <w:t>x</w:t>
      </w:r>
      <w:r>
        <w:rPr>
          <w:spacing w:val="1"/>
          <w:sz w:val="24"/>
          <w:szCs w:val="24"/>
        </w:rPr>
        <w:t>p</w:t>
      </w:r>
      <w:r>
        <w:rPr>
          <w:sz w:val="24"/>
          <w:szCs w:val="24"/>
        </w:rPr>
        <w:t>ir</w:t>
      </w:r>
      <w:r>
        <w:rPr>
          <w:spacing w:val="-1"/>
          <w:sz w:val="24"/>
          <w:szCs w:val="24"/>
        </w:rPr>
        <w:t>e</w:t>
      </w:r>
      <w:r>
        <w:rPr>
          <w:sz w:val="24"/>
          <w:szCs w:val="24"/>
        </w:rPr>
        <w:t xml:space="preserve">s: </w:t>
      </w:r>
      <w:r>
        <w:rPr>
          <w:sz w:val="24"/>
          <w:szCs w:val="24"/>
          <w:u w:val="single" w:color="000000"/>
        </w:rPr>
        <w:t xml:space="preserve"> </w:t>
      </w:r>
      <w:r>
        <w:rPr>
          <w:sz w:val="24"/>
          <w:szCs w:val="24"/>
          <w:u w:val="single" w:color="000000"/>
        </w:rPr>
        <w:tab/>
      </w:r>
    </w:p>
    <w:p w14:paraId="3A57A8B0"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4FEF3EB4"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28456645"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0971279B"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5509242C"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5ABD9508"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360B4712"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69B25E58"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7ADA49E1"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23513CDE"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7E98DB80"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4929A8F2"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5E433809"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53C98F3B"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76889BBA"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71CB31D8" w14:textId="77777777" w:rsidR="002A45F8" w:rsidRDefault="002A45F8" w:rsidP="00D66E2F">
      <w:pPr>
        <w:tabs>
          <w:tab w:val="left" w:pos="1296"/>
          <w:tab w:val="left" w:pos="2016"/>
          <w:tab w:val="left" w:pos="2880"/>
          <w:tab w:val="left" w:pos="4320"/>
          <w:tab w:val="left" w:pos="4608"/>
          <w:tab w:val="left" w:pos="6912"/>
          <w:tab w:val="left" w:pos="7200"/>
        </w:tabs>
        <w:jc w:val="center"/>
        <w:rPr>
          <w:b/>
          <w:bCs/>
          <w:sz w:val="24"/>
          <w:u w:val="single"/>
        </w:rPr>
      </w:pPr>
    </w:p>
    <w:p w14:paraId="1B440E4D" w14:textId="77777777" w:rsidR="009C65FA" w:rsidRDefault="009C65FA" w:rsidP="00D66E2F">
      <w:pPr>
        <w:tabs>
          <w:tab w:val="left" w:pos="1296"/>
          <w:tab w:val="left" w:pos="2016"/>
          <w:tab w:val="left" w:pos="2880"/>
          <w:tab w:val="left" w:pos="4320"/>
          <w:tab w:val="left" w:pos="4608"/>
          <w:tab w:val="left" w:pos="6912"/>
          <w:tab w:val="left" w:pos="7200"/>
        </w:tabs>
        <w:jc w:val="center"/>
        <w:rPr>
          <w:b/>
          <w:bCs/>
          <w:sz w:val="24"/>
          <w:u w:val="single"/>
        </w:rPr>
      </w:pPr>
      <w:r>
        <w:rPr>
          <w:b/>
          <w:bCs/>
          <w:sz w:val="24"/>
          <w:u w:val="single"/>
        </w:rPr>
        <w:br w:type="page"/>
      </w:r>
    </w:p>
    <w:p w14:paraId="1CE569EE" w14:textId="77777777" w:rsidR="00E3566F" w:rsidRDefault="00E3566F" w:rsidP="00D66E2F">
      <w:pPr>
        <w:tabs>
          <w:tab w:val="left" w:pos="1296"/>
          <w:tab w:val="left" w:pos="2016"/>
          <w:tab w:val="left" w:pos="2880"/>
          <w:tab w:val="left" w:pos="4320"/>
          <w:tab w:val="left" w:pos="4608"/>
          <w:tab w:val="left" w:pos="6912"/>
          <w:tab w:val="left" w:pos="7200"/>
        </w:tabs>
        <w:jc w:val="center"/>
        <w:rPr>
          <w:szCs w:val="24"/>
        </w:rPr>
      </w:pPr>
      <w:r>
        <w:rPr>
          <w:b/>
          <w:bCs/>
          <w:sz w:val="24"/>
          <w:u w:val="single"/>
        </w:rPr>
        <w:lastRenderedPageBreak/>
        <w:t xml:space="preserve">ANTI – </w:t>
      </w:r>
      <w:r w:rsidR="00A409BC">
        <w:rPr>
          <w:b/>
          <w:bCs/>
          <w:sz w:val="24"/>
          <w:u w:val="single"/>
        </w:rPr>
        <w:t>KICKBACK AFFIDAVIT</w:t>
      </w:r>
    </w:p>
    <w:p w14:paraId="281D8DA7" w14:textId="77777777" w:rsidR="00E3566F" w:rsidRDefault="00E3566F">
      <w:pPr>
        <w:pStyle w:val="LEGALSTY"/>
        <w:jc w:val="center"/>
        <w:rPr>
          <w:szCs w:val="24"/>
        </w:rPr>
      </w:pPr>
    </w:p>
    <w:p w14:paraId="10D0105E" w14:textId="77777777" w:rsidR="00E3566F" w:rsidRDefault="00E3566F">
      <w:pPr>
        <w:pStyle w:val="LEGALSTY"/>
        <w:rPr>
          <w:szCs w:val="24"/>
        </w:rPr>
      </w:pPr>
    </w:p>
    <w:p w14:paraId="1910B1AE" w14:textId="77777777" w:rsidR="00E3566F" w:rsidRDefault="00E3566F">
      <w:pPr>
        <w:pStyle w:val="LEGALSTY"/>
        <w:rPr>
          <w:szCs w:val="24"/>
        </w:rPr>
      </w:pPr>
      <w:r>
        <w:rPr>
          <w:szCs w:val="24"/>
        </w:rPr>
        <w:t>STATE OF ______________</w:t>
      </w:r>
      <w:r>
        <w:rPr>
          <w:szCs w:val="24"/>
        </w:rPr>
        <w:tab/>
      </w:r>
      <w:r>
        <w:rPr>
          <w:szCs w:val="24"/>
        </w:rPr>
        <w:tab/>
        <w:t>)</w:t>
      </w:r>
    </w:p>
    <w:p w14:paraId="307D1749" w14:textId="77777777" w:rsidR="00E3566F" w:rsidRDefault="00E3566F">
      <w:pPr>
        <w:pStyle w:val="LEGALSTY"/>
        <w:rPr>
          <w:szCs w:val="24"/>
        </w:rPr>
      </w:pPr>
      <w:r>
        <w:rPr>
          <w:szCs w:val="24"/>
        </w:rPr>
        <w:tab/>
      </w:r>
      <w:r>
        <w:rPr>
          <w:szCs w:val="24"/>
        </w:rPr>
        <w:tab/>
      </w:r>
      <w:r>
        <w:rPr>
          <w:szCs w:val="24"/>
        </w:rPr>
        <w:tab/>
      </w:r>
      <w:r>
        <w:rPr>
          <w:szCs w:val="24"/>
        </w:rPr>
        <w:tab/>
      </w:r>
      <w:r>
        <w:rPr>
          <w:szCs w:val="24"/>
        </w:rPr>
        <w:tab/>
        <w:t>:  SS</w:t>
      </w:r>
    </w:p>
    <w:p w14:paraId="49F31267" w14:textId="77777777" w:rsidR="00E3566F" w:rsidRDefault="00E3566F">
      <w:pPr>
        <w:pStyle w:val="LEGALSTY"/>
        <w:rPr>
          <w:szCs w:val="24"/>
        </w:rPr>
      </w:pPr>
      <w:r>
        <w:rPr>
          <w:szCs w:val="24"/>
        </w:rPr>
        <w:t>COUNTY OF ____________</w:t>
      </w:r>
      <w:r>
        <w:rPr>
          <w:szCs w:val="24"/>
        </w:rPr>
        <w:tab/>
      </w:r>
      <w:r>
        <w:rPr>
          <w:szCs w:val="24"/>
        </w:rPr>
        <w:tab/>
        <w:t>)</w:t>
      </w:r>
    </w:p>
    <w:p w14:paraId="0D15CCD1" w14:textId="77777777" w:rsidR="00E3566F" w:rsidRDefault="00E3566F">
      <w:pPr>
        <w:pStyle w:val="LEGALSTY"/>
        <w:rPr>
          <w:szCs w:val="24"/>
        </w:rPr>
      </w:pPr>
    </w:p>
    <w:p w14:paraId="185F27C6" w14:textId="77777777" w:rsidR="00E3566F" w:rsidRDefault="00E3566F">
      <w:pPr>
        <w:pStyle w:val="LEGALSTY"/>
        <w:rPr>
          <w:szCs w:val="24"/>
        </w:rPr>
      </w:pPr>
    </w:p>
    <w:p w14:paraId="1585931A" w14:textId="77777777" w:rsidR="00E3566F" w:rsidRDefault="00E3566F">
      <w:pPr>
        <w:pStyle w:val="LEGALSTY"/>
        <w:rPr>
          <w:szCs w:val="24"/>
        </w:rPr>
      </w:pPr>
    </w:p>
    <w:p w14:paraId="4068FA74" w14:textId="77777777" w:rsidR="00E3566F" w:rsidRDefault="00E3566F">
      <w:pPr>
        <w:pStyle w:val="LEGALSTY"/>
        <w:rPr>
          <w:szCs w:val="24"/>
        </w:rPr>
      </w:pPr>
    </w:p>
    <w:p w14:paraId="165CFBDA" w14:textId="77777777" w:rsidR="00E3566F" w:rsidRDefault="00E3566F">
      <w:pPr>
        <w:pStyle w:val="LEGALSTY"/>
        <w:jc w:val="both"/>
        <w:rPr>
          <w:szCs w:val="24"/>
        </w:rPr>
      </w:pPr>
      <w:r>
        <w:rPr>
          <w:szCs w:val="24"/>
        </w:rPr>
        <w:t>I, the undersigned hereby duly sworn, depose and say that no portion of the sum herein bid will be paid to any employees of the City of Key West as a commission, kickback, reward or gift, directly or indirectly by me or any member of my firm or by an officer of the corporation.</w:t>
      </w:r>
    </w:p>
    <w:p w14:paraId="08368728" w14:textId="77777777" w:rsidR="00E3566F" w:rsidRDefault="00E3566F">
      <w:pPr>
        <w:pStyle w:val="LEGALSTY"/>
        <w:rPr>
          <w:szCs w:val="24"/>
        </w:rPr>
      </w:pPr>
    </w:p>
    <w:p w14:paraId="2EEBBC69"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p>
    <w:p w14:paraId="24A7C86F" w14:textId="77777777" w:rsidR="00E3566F" w:rsidRDefault="009E5EC7">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r>
        <w:rPr>
          <w:noProof/>
          <w:lang w:eastAsia="en-US"/>
        </w:rPr>
        <mc:AlternateContent>
          <mc:Choice Requires="wps">
            <w:drawing>
              <wp:anchor distT="0" distB="0" distL="114300" distR="114300" simplePos="0" relativeHeight="251659264" behindDoc="0" locked="0" layoutInCell="1" allowOverlap="1" wp14:anchorId="0B58F59F" wp14:editId="6ED37FEB">
                <wp:simplePos x="0" y="0"/>
                <wp:positionH relativeFrom="column">
                  <wp:posOffset>274320</wp:posOffset>
                </wp:positionH>
                <wp:positionV relativeFrom="paragraph">
                  <wp:posOffset>168910</wp:posOffset>
                </wp:positionV>
                <wp:extent cx="4444365"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436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A3B884"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3.3pt" to="371.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" strokeweight=".26mm">
                <v:stroke joinstyle="miter"/>
              </v:line>
            </w:pict>
          </mc:Fallback>
        </mc:AlternateContent>
      </w:r>
      <w:r w:rsidR="00E3566F">
        <w:rPr>
          <w:szCs w:val="24"/>
        </w:rPr>
        <w:t xml:space="preserve">By: </w:t>
      </w:r>
    </w:p>
    <w:p w14:paraId="53C11E51"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r>
        <w:rPr>
          <w:szCs w:val="24"/>
        </w:rPr>
        <w:tab/>
      </w:r>
    </w:p>
    <w:p w14:paraId="32B4FB05"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p>
    <w:p w14:paraId="640EB060"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p>
    <w:p w14:paraId="2291509B"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r>
        <w:rPr>
          <w:szCs w:val="24"/>
        </w:rPr>
        <w:t xml:space="preserve">                      </w:t>
      </w:r>
    </w:p>
    <w:p w14:paraId="3BCE1C35"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p>
    <w:p w14:paraId="6D1CE52F"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712"/>
        </w:tabs>
        <w:rPr>
          <w:szCs w:val="24"/>
        </w:rPr>
      </w:pPr>
      <w:r>
        <w:rPr>
          <w:szCs w:val="24"/>
        </w:rPr>
        <w:t xml:space="preserve">Sworn and subscribed before me this </w:t>
      </w:r>
      <w:r>
        <w:rPr>
          <w:szCs w:val="24"/>
          <w:u w:val="single"/>
        </w:rPr>
        <w:t xml:space="preserve">                       </w:t>
      </w:r>
      <w:r>
        <w:rPr>
          <w:szCs w:val="24"/>
        </w:rPr>
        <w:t xml:space="preserve">day of </w:t>
      </w:r>
      <w:r>
        <w:rPr>
          <w:szCs w:val="24"/>
          <w:u w:val="single"/>
        </w:rPr>
        <w:t xml:space="preserve">                                                   </w:t>
      </w:r>
      <w:r w:rsidR="00BF01C6">
        <w:rPr>
          <w:szCs w:val="24"/>
        </w:rPr>
        <w:t>, 201</w:t>
      </w:r>
      <w:r w:rsidR="00C346BC">
        <w:rPr>
          <w:szCs w:val="24"/>
        </w:rPr>
        <w:t>8</w:t>
      </w:r>
      <w:r>
        <w:rPr>
          <w:szCs w:val="24"/>
        </w:rPr>
        <w:t>.</w:t>
      </w:r>
    </w:p>
    <w:p w14:paraId="0891244E"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432A6AED"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u w:val="single"/>
        </w:rPr>
      </w:pPr>
    </w:p>
    <w:p w14:paraId="4D54CE7A"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r>
        <w:rPr>
          <w:szCs w:val="24"/>
          <w:u w:val="single"/>
        </w:rPr>
        <w:t xml:space="preserve">                                             </w:t>
      </w:r>
    </w:p>
    <w:p w14:paraId="498209FE"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r>
        <w:rPr>
          <w:szCs w:val="24"/>
        </w:rPr>
        <w:t>NOTARY PUBLIC, State of ______________ at Large</w:t>
      </w:r>
    </w:p>
    <w:p w14:paraId="1CC62FCA"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7A241C0A"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5654ACA9"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0970A125"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r>
        <w:rPr>
          <w:szCs w:val="24"/>
        </w:rPr>
        <w:t>My Commission Expires:</w:t>
      </w:r>
      <w:r>
        <w:rPr>
          <w:szCs w:val="24"/>
          <w:u w:val="single"/>
        </w:rPr>
        <w:t xml:space="preserve">                                             </w:t>
      </w:r>
    </w:p>
    <w:p w14:paraId="40E2C270"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564A0CCA" w14:textId="77777777" w:rsidR="00E3566F" w:rsidRDefault="00E3566F">
      <w:pPr>
        <w:pStyle w:val="LEGALSTY"/>
        <w:tabs>
          <w:tab w:val="clear" w:pos="0"/>
          <w:tab w:val="clear" w:pos="720"/>
          <w:tab w:val="clear" w:pos="2160"/>
          <w:tab w:val="clear" w:pos="2880"/>
          <w:tab w:val="clear" w:pos="3600"/>
          <w:tab w:val="clear" w:pos="5040"/>
          <w:tab w:val="clear" w:pos="5760"/>
          <w:tab w:val="clear" w:pos="6480"/>
          <w:tab w:val="clear" w:pos="7920"/>
          <w:tab w:val="clear" w:pos="8640"/>
          <w:tab w:val="clear" w:pos="936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71D993DF"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80"/>
        </w:tabs>
        <w:rPr>
          <w:szCs w:val="24"/>
          <w:u w:val="single"/>
        </w:rPr>
      </w:pPr>
    </w:p>
    <w:p w14:paraId="430AC0D5"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80"/>
        </w:tabs>
        <w:rPr>
          <w:szCs w:val="24"/>
          <w:u w:val="single"/>
        </w:rPr>
      </w:pPr>
    </w:p>
    <w:p w14:paraId="0E9477BC"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80"/>
        </w:tabs>
        <w:rPr>
          <w:szCs w:val="24"/>
          <w:u w:val="single"/>
        </w:rPr>
      </w:pPr>
    </w:p>
    <w:p w14:paraId="70C21E4B"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80"/>
        </w:tabs>
        <w:rPr>
          <w:szCs w:val="24"/>
          <w:u w:val="single"/>
        </w:rPr>
      </w:pPr>
    </w:p>
    <w:p w14:paraId="62110985"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80"/>
        </w:tabs>
        <w:rPr>
          <w:szCs w:val="24"/>
          <w:u w:val="single"/>
        </w:rPr>
      </w:pPr>
    </w:p>
    <w:p w14:paraId="42A73145" w14:textId="77777777" w:rsidR="00E3566F" w:rsidRDefault="00E3566F">
      <w:pPr>
        <w:pStyle w:val="LEGALSTY"/>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680"/>
        </w:tabs>
        <w:rPr>
          <w:szCs w:val="24"/>
          <w:u w:val="single"/>
        </w:rPr>
      </w:pPr>
    </w:p>
    <w:p w14:paraId="231A0ADF" w14:textId="77777777" w:rsidR="00E3566F" w:rsidRDefault="00E3566F">
      <w:pPr>
        <w:sectPr w:rsidR="00E3566F" w:rsidSect="00AF4610">
          <w:footerReference w:type="default" r:id="rId18"/>
          <w:pgSz w:w="12240" w:h="15840"/>
          <w:pgMar w:top="1080" w:right="1080" w:bottom="1080" w:left="1080" w:header="576" w:footer="720" w:gutter="0"/>
          <w:cols w:space="720"/>
          <w:docGrid w:linePitch="272"/>
        </w:sectPr>
      </w:pPr>
    </w:p>
    <w:p w14:paraId="391FC895" w14:textId="77777777" w:rsidR="00E3566F" w:rsidRPr="002252D1" w:rsidRDefault="00E3566F">
      <w:pPr>
        <w:jc w:val="center"/>
        <w:rPr>
          <w:b/>
          <w:sz w:val="24"/>
          <w:szCs w:val="24"/>
          <w:u w:val="single"/>
        </w:rPr>
      </w:pPr>
      <w:r w:rsidRPr="002252D1">
        <w:rPr>
          <w:b/>
          <w:sz w:val="24"/>
          <w:szCs w:val="24"/>
          <w:u w:val="single"/>
        </w:rPr>
        <w:lastRenderedPageBreak/>
        <w:t>SWORN STATEMENT UNDER SECTION 287.133(3)(A)</w:t>
      </w:r>
    </w:p>
    <w:p w14:paraId="135EBF1E" w14:textId="77777777" w:rsidR="00E3566F" w:rsidRPr="002252D1" w:rsidRDefault="00E3566F">
      <w:pPr>
        <w:jc w:val="center"/>
        <w:rPr>
          <w:b/>
          <w:sz w:val="24"/>
          <w:szCs w:val="24"/>
          <w:u w:val="single"/>
        </w:rPr>
      </w:pPr>
      <w:r w:rsidRPr="002252D1">
        <w:rPr>
          <w:b/>
          <w:sz w:val="24"/>
          <w:szCs w:val="24"/>
          <w:u w:val="single"/>
        </w:rPr>
        <w:t>FLORIDA STATUTES, ON PUBLIC ENTITY CRIMES</w:t>
      </w:r>
    </w:p>
    <w:p w14:paraId="34D6A436" w14:textId="77777777" w:rsidR="00E3566F" w:rsidRDefault="00E3566F">
      <w:pPr>
        <w:jc w:val="center"/>
        <w:rPr>
          <w:sz w:val="24"/>
          <w:szCs w:val="24"/>
        </w:rPr>
      </w:pPr>
    </w:p>
    <w:p w14:paraId="29667BF1" w14:textId="77777777" w:rsidR="00E3566F" w:rsidRDefault="00E3566F">
      <w:pPr>
        <w:widowControl w:val="0"/>
        <w:tabs>
          <w:tab w:val="left" w:pos="-720"/>
        </w:tabs>
        <w:jc w:val="both"/>
        <w:rPr>
          <w:b/>
          <w:sz w:val="24"/>
          <w:szCs w:val="24"/>
        </w:rPr>
      </w:pPr>
      <w:r>
        <w:rPr>
          <w:b/>
          <w:spacing w:val="-3"/>
          <w:sz w:val="24"/>
          <w:szCs w:val="24"/>
        </w:rPr>
        <w:t>THIS FORM MUST BE SIGNED IN THE PRESENCE OF A NOTARY PUBLIC OR OTHER OFFICER AUTHORIZED TO ADMINISTER OATHS.</w:t>
      </w:r>
    </w:p>
    <w:p w14:paraId="5BAD9B99" w14:textId="77777777" w:rsidR="00E3566F" w:rsidRDefault="00E3566F">
      <w:pPr>
        <w:rPr>
          <w:b/>
          <w:sz w:val="24"/>
          <w:szCs w:val="24"/>
        </w:rPr>
      </w:pPr>
    </w:p>
    <w:p w14:paraId="2E372EA0" w14:textId="77777777" w:rsidR="00E3566F" w:rsidRDefault="00E3566F" w:rsidP="00537F9B">
      <w:pPr>
        <w:numPr>
          <w:ilvl w:val="0"/>
          <w:numId w:val="4"/>
        </w:numPr>
        <w:spacing w:line="480" w:lineRule="auto"/>
        <w:jc w:val="both"/>
        <w:rPr>
          <w:spacing w:val="-3"/>
          <w:sz w:val="24"/>
          <w:szCs w:val="24"/>
          <w:u w:val="single"/>
        </w:rPr>
      </w:pPr>
      <w:r>
        <w:rPr>
          <w:spacing w:val="-3"/>
          <w:sz w:val="24"/>
          <w:szCs w:val="24"/>
        </w:rPr>
        <w:t xml:space="preserve">This sworn statement is submitted with Bid or Proposal for </w:t>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t>______</w:t>
      </w:r>
    </w:p>
    <w:p w14:paraId="16047523" w14:textId="77777777" w:rsidR="00E3566F" w:rsidRDefault="00E3566F">
      <w:pPr>
        <w:widowControl w:val="0"/>
        <w:tabs>
          <w:tab w:val="left" w:pos="-720"/>
        </w:tabs>
        <w:spacing w:line="480" w:lineRule="auto"/>
        <w:ind w:left="720"/>
        <w:jc w:val="both"/>
        <w:rPr>
          <w:spacing w:val="-3"/>
          <w:sz w:val="24"/>
          <w:szCs w:val="24"/>
        </w:rPr>
      </w:pP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r>
      <w:r>
        <w:rPr>
          <w:spacing w:val="-3"/>
          <w:sz w:val="24"/>
          <w:szCs w:val="24"/>
          <w:u w:val="single"/>
        </w:rPr>
        <w:tab/>
        <w:t>______</w:t>
      </w:r>
    </w:p>
    <w:p w14:paraId="440E7E5B" w14:textId="77777777" w:rsidR="00E3566F" w:rsidRDefault="00E3566F">
      <w:pPr>
        <w:widowControl w:val="0"/>
        <w:tabs>
          <w:tab w:val="left" w:pos="-720"/>
        </w:tabs>
        <w:jc w:val="both"/>
        <w:rPr>
          <w:spacing w:val="-3"/>
          <w:sz w:val="24"/>
          <w:szCs w:val="24"/>
        </w:rPr>
      </w:pPr>
    </w:p>
    <w:p w14:paraId="7B123D33" w14:textId="77777777" w:rsidR="00E3566F" w:rsidRDefault="00E3566F" w:rsidP="00537F9B">
      <w:pPr>
        <w:numPr>
          <w:ilvl w:val="0"/>
          <w:numId w:val="4"/>
        </w:numPr>
        <w:jc w:val="both"/>
        <w:rPr>
          <w:sz w:val="24"/>
          <w:szCs w:val="24"/>
        </w:rPr>
      </w:pPr>
      <w:r>
        <w:rPr>
          <w:sz w:val="24"/>
          <w:szCs w:val="24"/>
        </w:rPr>
        <w:t>This sworn statement is submitted by</w:t>
      </w:r>
      <w:r w:rsidRPr="00332902">
        <w:rPr>
          <w:sz w:val="24"/>
          <w:szCs w:val="24"/>
          <w:u w:val="single"/>
        </w:rPr>
        <w:tab/>
      </w:r>
      <w:r w:rsidRPr="00332902">
        <w:rPr>
          <w:sz w:val="24"/>
          <w:szCs w:val="24"/>
          <w:u w:val="single"/>
        </w:rPr>
        <w:tab/>
      </w:r>
      <w:r w:rsidRPr="00332902">
        <w:rPr>
          <w:sz w:val="24"/>
          <w:szCs w:val="24"/>
          <w:u w:val="single"/>
        </w:rPr>
        <w:tab/>
      </w:r>
      <w:r w:rsidRPr="00332902">
        <w:rPr>
          <w:sz w:val="24"/>
          <w:szCs w:val="24"/>
          <w:u w:val="single"/>
        </w:rPr>
        <w:tab/>
      </w:r>
      <w:r w:rsidRPr="00332902">
        <w:rPr>
          <w:sz w:val="24"/>
          <w:szCs w:val="24"/>
          <w:u w:val="single"/>
        </w:rPr>
        <w:tab/>
      </w:r>
      <w:r w:rsidRPr="00332902">
        <w:rPr>
          <w:sz w:val="24"/>
          <w:szCs w:val="24"/>
          <w:u w:val="single"/>
        </w:rPr>
        <w:tab/>
      </w:r>
      <w:r w:rsidRPr="00332902">
        <w:rPr>
          <w:sz w:val="24"/>
          <w:szCs w:val="24"/>
          <w:u w:val="single"/>
        </w:rPr>
        <w:tab/>
        <w:t>______</w:t>
      </w:r>
    </w:p>
    <w:p w14:paraId="05C2CD0F" w14:textId="77777777" w:rsidR="00E3566F" w:rsidRDefault="00E3566F">
      <w:pPr>
        <w:ind w:left="720"/>
        <w:jc w:val="both"/>
        <w:rPr>
          <w:sz w:val="24"/>
          <w:szCs w:val="24"/>
        </w:rPr>
      </w:pPr>
      <w:r>
        <w:rPr>
          <w:sz w:val="24"/>
          <w:szCs w:val="24"/>
        </w:rPr>
        <w:t xml:space="preserve">                                                           (</w:t>
      </w:r>
      <w:r w:rsidR="00A409BC">
        <w:rPr>
          <w:sz w:val="24"/>
          <w:szCs w:val="24"/>
        </w:rPr>
        <w:t>Name</w:t>
      </w:r>
      <w:r>
        <w:rPr>
          <w:sz w:val="24"/>
          <w:szCs w:val="24"/>
        </w:rPr>
        <w:t xml:space="preserve"> of entity submitting sworn statement)</w:t>
      </w:r>
    </w:p>
    <w:p w14:paraId="1D4171EC" w14:textId="77777777" w:rsidR="00E3566F" w:rsidRDefault="00E3566F">
      <w:pPr>
        <w:ind w:left="720"/>
        <w:jc w:val="both"/>
        <w:rPr>
          <w:sz w:val="24"/>
          <w:szCs w:val="24"/>
        </w:rPr>
      </w:pPr>
    </w:p>
    <w:p w14:paraId="72BC2A6C" w14:textId="77777777" w:rsidR="00E3566F" w:rsidRDefault="00E3566F">
      <w:pPr>
        <w:ind w:firstLine="720"/>
        <w:jc w:val="both"/>
        <w:rPr>
          <w:sz w:val="24"/>
          <w:szCs w:val="24"/>
          <w:u w:val="single"/>
        </w:rPr>
      </w:pPr>
      <w:r>
        <w:rPr>
          <w:sz w:val="24"/>
          <w:szCs w:val="24"/>
        </w:rPr>
        <w:t xml:space="preserve">whose business address is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______</w:t>
      </w:r>
      <w:r>
        <w:rPr>
          <w:sz w:val="24"/>
          <w:szCs w:val="24"/>
        </w:rPr>
        <w:tab/>
      </w:r>
      <w:r>
        <w:rPr>
          <w:sz w:val="24"/>
          <w:szCs w:val="24"/>
        </w:rPr>
        <w:tab/>
      </w:r>
      <w:r>
        <w:rPr>
          <w:sz w:val="24"/>
          <w:szCs w:val="24"/>
        </w:rPr>
        <w:tab/>
      </w:r>
    </w:p>
    <w:p w14:paraId="37B45A36" w14:textId="77777777" w:rsidR="00E3566F" w:rsidRDefault="00E3566F">
      <w:pPr>
        <w:tabs>
          <w:tab w:val="left" w:pos="720"/>
        </w:tabs>
        <w:ind w:left="720"/>
        <w:jc w:val="both"/>
        <w:rPr>
          <w:sz w:val="24"/>
          <w:szCs w:val="24"/>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______</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CF58F87" w14:textId="77777777" w:rsidR="00E3566F" w:rsidRDefault="00E3566F">
      <w:pPr>
        <w:tabs>
          <w:tab w:val="left" w:pos="720"/>
        </w:tabs>
        <w:spacing w:line="480" w:lineRule="auto"/>
        <w:ind w:left="720"/>
        <w:jc w:val="both"/>
        <w:rPr>
          <w:sz w:val="24"/>
          <w:szCs w:val="24"/>
        </w:rPr>
      </w:pPr>
      <w:r>
        <w:rPr>
          <w:sz w:val="24"/>
          <w:szCs w:val="24"/>
        </w:rPr>
        <w:t>and (if applicable) its Federal Employer Identification Number (FEIN) is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____________</w:t>
      </w:r>
    </w:p>
    <w:p w14:paraId="138FF394" w14:textId="77777777" w:rsidR="00E3566F" w:rsidRDefault="00E3566F">
      <w:pPr>
        <w:tabs>
          <w:tab w:val="left" w:pos="720"/>
        </w:tabs>
        <w:ind w:left="720"/>
        <w:jc w:val="both"/>
        <w:rPr>
          <w:sz w:val="24"/>
          <w:szCs w:val="24"/>
        </w:rPr>
      </w:pPr>
      <w:r>
        <w:rPr>
          <w:sz w:val="24"/>
          <w:szCs w:val="24"/>
        </w:rPr>
        <w:t xml:space="preserve">(If the entity has no FEIN, include the Social Security Number of the individual </w:t>
      </w:r>
    </w:p>
    <w:p w14:paraId="14803DD3" w14:textId="77777777" w:rsidR="00E3566F" w:rsidRDefault="00E3566F">
      <w:pPr>
        <w:tabs>
          <w:tab w:val="left" w:pos="720"/>
        </w:tabs>
        <w:ind w:left="720"/>
        <w:jc w:val="both"/>
        <w:rPr>
          <w:sz w:val="24"/>
          <w:szCs w:val="24"/>
        </w:rPr>
      </w:pPr>
    </w:p>
    <w:p w14:paraId="16D07EF4" w14:textId="77777777" w:rsidR="00E3566F" w:rsidRDefault="00E3566F">
      <w:pPr>
        <w:tabs>
          <w:tab w:val="left" w:pos="720"/>
        </w:tabs>
        <w:ind w:left="720"/>
        <w:jc w:val="both"/>
        <w:rPr>
          <w:sz w:val="24"/>
          <w:szCs w:val="24"/>
        </w:rPr>
      </w:pPr>
      <w:r>
        <w:rPr>
          <w:sz w:val="24"/>
          <w:szCs w:val="24"/>
        </w:rPr>
        <w:t xml:space="preserve">signing this sworn statement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______</w:t>
      </w:r>
      <w:r>
        <w:rPr>
          <w:sz w:val="24"/>
          <w:szCs w:val="24"/>
        </w:rPr>
        <w:t xml:space="preserve">  </w:t>
      </w:r>
    </w:p>
    <w:p w14:paraId="57A30C10" w14:textId="77777777" w:rsidR="00E3566F" w:rsidRDefault="00E3566F">
      <w:pPr>
        <w:tabs>
          <w:tab w:val="left" w:pos="720"/>
        </w:tabs>
        <w:ind w:left="720"/>
        <w:jc w:val="both"/>
        <w:rPr>
          <w:sz w:val="24"/>
          <w:szCs w:val="24"/>
        </w:rPr>
      </w:pPr>
    </w:p>
    <w:p w14:paraId="2512AF36" w14:textId="77777777" w:rsidR="00E3566F" w:rsidRDefault="00E3566F" w:rsidP="00537F9B">
      <w:pPr>
        <w:numPr>
          <w:ilvl w:val="0"/>
          <w:numId w:val="4"/>
        </w:numPr>
        <w:jc w:val="both"/>
        <w:rPr>
          <w:sz w:val="24"/>
          <w:szCs w:val="24"/>
        </w:rPr>
      </w:pPr>
      <w:r>
        <w:rPr>
          <w:sz w:val="24"/>
          <w:szCs w:val="24"/>
        </w:rPr>
        <w:t xml:space="preserve">My name is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______</w:t>
      </w:r>
    </w:p>
    <w:p w14:paraId="58D86596" w14:textId="77777777" w:rsidR="00E3566F" w:rsidRDefault="00E3566F">
      <w:pPr>
        <w:tabs>
          <w:tab w:val="left" w:pos="720"/>
        </w:tabs>
        <w:ind w:left="720"/>
        <w:jc w:val="both"/>
        <w:rPr>
          <w:sz w:val="24"/>
          <w:szCs w:val="24"/>
        </w:rPr>
      </w:pPr>
      <w:r>
        <w:rPr>
          <w:sz w:val="24"/>
          <w:szCs w:val="24"/>
        </w:rPr>
        <w:tab/>
      </w:r>
      <w:r>
        <w:rPr>
          <w:sz w:val="24"/>
          <w:szCs w:val="24"/>
        </w:rPr>
        <w:tab/>
        <w:t>(</w:t>
      </w:r>
      <w:r w:rsidR="00A409BC">
        <w:rPr>
          <w:sz w:val="24"/>
          <w:szCs w:val="24"/>
        </w:rPr>
        <w:t>Please</w:t>
      </w:r>
      <w:r>
        <w:rPr>
          <w:sz w:val="24"/>
          <w:szCs w:val="24"/>
        </w:rPr>
        <w:t xml:space="preserve"> print name of individual signing)</w:t>
      </w:r>
    </w:p>
    <w:p w14:paraId="00BE0376" w14:textId="77777777" w:rsidR="00E3566F" w:rsidRDefault="00E3566F">
      <w:pPr>
        <w:tabs>
          <w:tab w:val="left" w:pos="720"/>
        </w:tabs>
        <w:ind w:left="720"/>
        <w:jc w:val="both"/>
        <w:rPr>
          <w:sz w:val="24"/>
          <w:szCs w:val="24"/>
        </w:rPr>
      </w:pPr>
    </w:p>
    <w:p w14:paraId="149782C9" w14:textId="77777777" w:rsidR="00E3566F" w:rsidRDefault="00E3566F">
      <w:pPr>
        <w:tabs>
          <w:tab w:val="left" w:pos="720"/>
        </w:tabs>
        <w:ind w:left="720"/>
        <w:jc w:val="both"/>
        <w:rPr>
          <w:sz w:val="24"/>
          <w:szCs w:val="24"/>
        </w:rPr>
      </w:pPr>
      <w:r>
        <w:rPr>
          <w:sz w:val="24"/>
          <w:szCs w:val="24"/>
        </w:rPr>
        <w:t xml:space="preserve">and my relationship to the entity named above is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______</w:t>
      </w:r>
      <w:r>
        <w:rPr>
          <w:sz w:val="24"/>
          <w:szCs w:val="24"/>
        </w:rPr>
        <w:t xml:space="preserve">    </w:t>
      </w:r>
    </w:p>
    <w:p w14:paraId="1381265A" w14:textId="77777777" w:rsidR="00E3566F" w:rsidRDefault="00E3566F">
      <w:pPr>
        <w:tabs>
          <w:tab w:val="left" w:pos="720"/>
        </w:tabs>
        <w:ind w:left="720"/>
        <w:jc w:val="both"/>
        <w:rPr>
          <w:sz w:val="24"/>
          <w:szCs w:val="24"/>
        </w:rPr>
      </w:pPr>
    </w:p>
    <w:p w14:paraId="5CA8F4B1" w14:textId="77777777" w:rsidR="00E3566F" w:rsidRDefault="00E3566F" w:rsidP="00537F9B">
      <w:pPr>
        <w:numPr>
          <w:ilvl w:val="0"/>
          <w:numId w:val="4"/>
        </w:numPr>
        <w:jc w:val="both"/>
        <w:rPr>
          <w:sz w:val="24"/>
          <w:szCs w:val="24"/>
        </w:rPr>
      </w:pPr>
      <w:r>
        <w:rPr>
          <w:sz w:val="24"/>
          <w:szCs w:val="24"/>
        </w:rPr>
        <w:t xml:space="preserve">I understand that a “public entity crime” as defined in Paragraph 287.133(1)(g), </w:t>
      </w:r>
      <w:r>
        <w:rPr>
          <w:sz w:val="24"/>
          <w:szCs w:val="24"/>
          <w:u w:val="single"/>
        </w:rPr>
        <w:t>Florida Statutes</w:t>
      </w:r>
      <w:r>
        <w:rPr>
          <w:sz w:val="24"/>
          <w:szCs w:val="24"/>
        </w:rPr>
        <w:t>, means a violation of any state or federal law by a person with respect to and directly related to the transaction of business with any public entity or with an agency or political subdivision of any other state or with the United States, including but not limited to, any bid or contract for goods or services to be provided to any public or an agency or political subdivision of any other state or of the United States and involving antitrust, fraud, theft, bribery, collusion, racketeering, conspiracy, material misrepresentation.</w:t>
      </w:r>
    </w:p>
    <w:p w14:paraId="58C01004" w14:textId="77777777" w:rsidR="00E3566F" w:rsidRDefault="00E3566F">
      <w:pPr>
        <w:tabs>
          <w:tab w:val="left" w:pos="720"/>
        </w:tabs>
        <w:jc w:val="both"/>
        <w:rPr>
          <w:sz w:val="24"/>
          <w:szCs w:val="24"/>
        </w:rPr>
      </w:pPr>
    </w:p>
    <w:p w14:paraId="5B334637" w14:textId="77777777" w:rsidR="00E3566F" w:rsidRDefault="00E3566F" w:rsidP="00537F9B">
      <w:pPr>
        <w:numPr>
          <w:ilvl w:val="0"/>
          <w:numId w:val="4"/>
        </w:numPr>
        <w:jc w:val="both"/>
        <w:rPr>
          <w:sz w:val="24"/>
          <w:szCs w:val="24"/>
        </w:rPr>
      </w:pPr>
      <w:r>
        <w:rPr>
          <w:sz w:val="24"/>
          <w:szCs w:val="24"/>
        </w:rPr>
        <w:t xml:space="preserve">I understand that “convicted” or “conviction” as defined in Paragraph 287.133(1)(b), </w:t>
      </w:r>
      <w:r>
        <w:rPr>
          <w:sz w:val="24"/>
          <w:szCs w:val="24"/>
          <w:u w:val="single"/>
        </w:rPr>
        <w:t>Florida Statutes</w:t>
      </w:r>
      <w:r>
        <w:rPr>
          <w:sz w:val="24"/>
          <w:szCs w:val="24"/>
        </w:rPr>
        <w:t>, means a finding of guilt or a conviction of a public entity crime, with or without an adjudication guilt, in any federal or state trial court of record relating to charges brought by indictment information after July 1, 1989, as a result of a jury verdict, nonjury trial, or entry of a plea of guilty or nolo contendere.</w:t>
      </w:r>
    </w:p>
    <w:p w14:paraId="591980DF" w14:textId="77777777" w:rsidR="00E3566F" w:rsidRDefault="00E3566F">
      <w:pPr>
        <w:jc w:val="both"/>
        <w:rPr>
          <w:sz w:val="24"/>
          <w:szCs w:val="24"/>
        </w:rPr>
      </w:pPr>
    </w:p>
    <w:p w14:paraId="4271E37F" w14:textId="77777777" w:rsidR="00E3566F" w:rsidRPr="00BF01C6" w:rsidRDefault="00E3566F" w:rsidP="00537F9B">
      <w:pPr>
        <w:numPr>
          <w:ilvl w:val="0"/>
          <w:numId w:val="4"/>
        </w:numPr>
        <w:jc w:val="both"/>
        <w:rPr>
          <w:sz w:val="24"/>
          <w:szCs w:val="24"/>
        </w:rPr>
      </w:pPr>
      <w:r>
        <w:rPr>
          <w:sz w:val="24"/>
          <w:szCs w:val="24"/>
        </w:rPr>
        <w:t>I understand that an “affiliate” as defined in Paragraph 287.133(1)(a), Florida Statutes, means</w:t>
      </w:r>
    </w:p>
    <w:p w14:paraId="26315BFA" w14:textId="77777777" w:rsidR="00E3566F" w:rsidRDefault="00E3566F" w:rsidP="00537F9B">
      <w:pPr>
        <w:numPr>
          <w:ilvl w:val="1"/>
          <w:numId w:val="4"/>
        </w:numPr>
        <w:jc w:val="both"/>
        <w:rPr>
          <w:sz w:val="24"/>
          <w:szCs w:val="24"/>
        </w:rPr>
      </w:pPr>
      <w:r>
        <w:rPr>
          <w:sz w:val="24"/>
          <w:szCs w:val="24"/>
        </w:rPr>
        <w:lastRenderedPageBreak/>
        <w:t>A predecessor or successor of a person convicted of a public entity crime; or</w:t>
      </w:r>
    </w:p>
    <w:p w14:paraId="4EA23B52" w14:textId="77777777" w:rsidR="00E3566F" w:rsidRDefault="00E3566F">
      <w:pPr>
        <w:tabs>
          <w:tab w:val="left" w:pos="1440"/>
        </w:tabs>
        <w:ind w:left="1080"/>
        <w:jc w:val="both"/>
        <w:rPr>
          <w:sz w:val="24"/>
          <w:szCs w:val="24"/>
        </w:rPr>
      </w:pPr>
    </w:p>
    <w:p w14:paraId="40CA86CA" w14:textId="77777777" w:rsidR="00E3566F" w:rsidRDefault="00E3566F" w:rsidP="00537F9B">
      <w:pPr>
        <w:numPr>
          <w:ilvl w:val="1"/>
          <w:numId w:val="4"/>
        </w:numPr>
        <w:tabs>
          <w:tab w:val="left" w:pos="1440"/>
        </w:tabs>
        <w:jc w:val="both"/>
        <w:rPr>
          <w:sz w:val="24"/>
          <w:szCs w:val="24"/>
        </w:rPr>
      </w:pPr>
      <w:r>
        <w:rPr>
          <w:sz w:val="24"/>
          <w:szCs w:val="24"/>
        </w:rPr>
        <w:t>An entity under the control of any natural person who is active in the management of the entity and who has been convicted of a public entity crime.  The term “affiliate” includes those officers, directors, executives, partners, shareholders, employees, members, and agents who are active in the management of an affiliate.  The ownership by one person of shares constituting controlling interest in another person, or a pooling of equipment or income among persons when not for fair market value under an arm’s length agreement, shall be a prima facie case that one person controls another person.  A person who knowingly enters into a joint venture with a person who has been convicted of a public entity crime in Florida during the preceding 36 months shall be considered an affiliate.</w:t>
      </w:r>
    </w:p>
    <w:p w14:paraId="34A1D098" w14:textId="77777777" w:rsidR="00E3566F" w:rsidRDefault="00E3566F">
      <w:pPr>
        <w:tabs>
          <w:tab w:val="left" w:pos="1440"/>
        </w:tabs>
        <w:jc w:val="both"/>
        <w:rPr>
          <w:sz w:val="24"/>
          <w:szCs w:val="24"/>
        </w:rPr>
      </w:pPr>
    </w:p>
    <w:p w14:paraId="3ECC2F8F" w14:textId="77777777" w:rsidR="00E3566F" w:rsidRDefault="00E3566F" w:rsidP="00537F9B">
      <w:pPr>
        <w:numPr>
          <w:ilvl w:val="0"/>
          <w:numId w:val="4"/>
        </w:numPr>
        <w:jc w:val="both"/>
        <w:rPr>
          <w:sz w:val="24"/>
          <w:szCs w:val="24"/>
        </w:rPr>
      </w:pPr>
      <w:r>
        <w:rPr>
          <w:sz w:val="24"/>
          <w:szCs w:val="24"/>
        </w:rPr>
        <w:t>I understand that a “person” as defined in Paragraph 287.133(1)(8), Florida Statutes, means any natural person or entity organized under the laws of any state or of the United States with the legal power to enter into a binding contract and which bids or applies to bid on contracts for the provision of goods or services let by a public entity, or which otherwise transacts or applies to transact business with public entity.  The term “person” includes those officers, directors, executives, partners, shareholders, employees, members, and agents who are active in management of an entity.</w:t>
      </w:r>
    </w:p>
    <w:p w14:paraId="3A4960B5" w14:textId="77777777" w:rsidR="00E3566F" w:rsidRDefault="00E3566F">
      <w:pPr>
        <w:tabs>
          <w:tab w:val="left" w:pos="720"/>
        </w:tabs>
        <w:jc w:val="both"/>
        <w:rPr>
          <w:sz w:val="24"/>
          <w:szCs w:val="24"/>
        </w:rPr>
      </w:pPr>
    </w:p>
    <w:p w14:paraId="2C0FDED7" w14:textId="77777777" w:rsidR="00E3566F" w:rsidRDefault="00E3566F" w:rsidP="00537F9B">
      <w:pPr>
        <w:numPr>
          <w:ilvl w:val="0"/>
          <w:numId w:val="4"/>
        </w:numPr>
        <w:jc w:val="both"/>
        <w:rPr>
          <w:sz w:val="24"/>
          <w:szCs w:val="24"/>
        </w:rPr>
      </w:pPr>
      <w:r>
        <w:rPr>
          <w:sz w:val="24"/>
          <w:szCs w:val="24"/>
        </w:rPr>
        <w:t>Based on information and belief, the statement which I have marked below is true in relation to the entity submitting this sworn statement. (Please indicate which statement applies).</w:t>
      </w:r>
    </w:p>
    <w:p w14:paraId="77E4A4D6" w14:textId="77777777" w:rsidR="00E3566F" w:rsidRDefault="00E3566F">
      <w:pPr>
        <w:jc w:val="both"/>
        <w:rPr>
          <w:sz w:val="24"/>
          <w:szCs w:val="24"/>
        </w:rPr>
      </w:pPr>
    </w:p>
    <w:p w14:paraId="19949191" w14:textId="77777777" w:rsidR="00E3566F" w:rsidRDefault="00E3566F">
      <w:pPr>
        <w:tabs>
          <w:tab w:val="left" w:pos="1260"/>
        </w:tabs>
        <w:ind w:left="1260" w:hanging="540"/>
        <w:jc w:val="both"/>
        <w:rPr>
          <w:sz w:val="24"/>
          <w:szCs w:val="24"/>
        </w:rPr>
      </w:pPr>
      <w:r>
        <w:rPr>
          <w:sz w:val="24"/>
          <w:szCs w:val="24"/>
        </w:rPr>
        <w:tab/>
        <w:t>____Neither the entity submitting this sworn statement, nor any officers, directors, executives, partners, shareholders, employees, members, or agents who are active in management of the entity, nor any affiliate of the entity have been charged with and convicted of a public entity crime subsequent to July 1, 1989, AND (Please indicate which additional statement applies.)</w:t>
      </w:r>
    </w:p>
    <w:p w14:paraId="73A129D6" w14:textId="77777777" w:rsidR="00E3566F" w:rsidRDefault="00E3566F">
      <w:pPr>
        <w:tabs>
          <w:tab w:val="left" w:pos="1260"/>
        </w:tabs>
        <w:ind w:left="1260" w:hanging="540"/>
        <w:jc w:val="both"/>
        <w:rPr>
          <w:sz w:val="24"/>
          <w:szCs w:val="24"/>
        </w:rPr>
      </w:pPr>
    </w:p>
    <w:p w14:paraId="08CEDF7F" w14:textId="77777777" w:rsidR="00E3566F" w:rsidRDefault="00E3566F">
      <w:pPr>
        <w:tabs>
          <w:tab w:val="left" w:pos="1260"/>
        </w:tabs>
        <w:ind w:left="1260" w:hanging="540"/>
        <w:jc w:val="both"/>
        <w:rPr>
          <w:sz w:val="24"/>
          <w:szCs w:val="24"/>
        </w:rPr>
      </w:pPr>
      <w:r>
        <w:rPr>
          <w:sz w:val="24"/>
          <w:szCs w:val="24"/>
        </w:rPr>
        <w:tab/>
        <w:t xml:space="preserve">_____There has been a proceeding concerning the conviction before a hearing of the State of Florida, Division of Administrative Hearings.  The final order entered by the hearing officer did not place the person or affiliate on the convicted </w:t>
      </w:r>
      <w:r w:rsidR="000E71C5">
        <w:rPr>
          <w:sz w:val="24"/>
          <w:szCs w:val="24"/>
        </w:rPr>
        <w:t>VENDOR</w:t>
      </w:r>
      <w:r>
        <w:rPr>
          <w:sz w:val="24"/>
          <w:szCs w:val="24"/>
        </w:rPr>
        <w:t xml:space="preserve"> list.  (Please attach a copy of the final order.)</w:t>
      </w:r>
    </w:p>
    <w:p w14:paraId="0360BC38" w14:textId="77777777" w:rsidR="00E3566F" w:rsidRDefault="00E3566F">
      <w:pPr>
        <w:tabs>
          <w:tab w:val="left" w:pos="1260"/>
        </w:tabs>
        <w:ind w:left="1260" w:hanging="540"/>
        <w:jc w:val="both"/>
        <w:rPr>
          <w:sz w:val="24"/>
          <w:szCs w:val="24"/>
        </w:rPr>
      </w:pPr>
    </w:p>
    <w:p w14:paraId="312162D9" w14:textId="77777777" w:rsidR="00E3566F" w:rsidRDefault="00E3566F">
      <w:pPr>
        <w:tabs>
          <w:tab w:val="left" w:pos="1260"/>
        </w:tabs>
        <w:ind w:left="1260" w:hanging="540"/>
        <w:jc w:val="both"/>
        <w:rPr>
          <w:sz w:val="24"/>
          <w:szCs w:val="24"/>
        </w:rPr>
      </w:pPr>
      <w:r>
        <w:rPr>
          <w:sz w:val="24"/>
          <w:szCs w:val="24"/>
        </w:rPr>
        <w:tab/>
        <w:t xml:space="preserve">_____The person or affiliate was placed on the convicted </w:t>
      </w:r>
      <w:r w:rsidR="000E71C5">
        <w:rPr>
          <w:sz w:val="24"/>
          <w:szCs w:val="24"/>
        </w:rPr>
        <w:t>VENDOR</w:t>
      </w:r>
      <w:r>
        <w:rPr>
          <w:sz w:val="24"/>
          <w:szCs w:val="24"/>
        </w:rPr>
        <w:t xml:space="preserve"> list.  There has been a subsequent proceeding before a hearing officer of the State of </w:t>
      </w:r>
    </w:p>
    <w:p w14:paraId="68D9E2A4" w14:textId="77777777" w:rsidR="00E3566F" w:rsidRDefault="00E3566F">
      <w:pPr>
        <w:tabs>
          <w:tab w:val="left" w:pos="1260"/>
        </w:tabs>
        <w:ind w:left="1260" w:hanging="540"/>
        <w:jc w:val="both"/>
        <w:rPr>
          <w:sz w:val="24"/>
          <w:szCs w:val="24"/>
        </w:rPr>
      </w:pPr>
    </w:p>
    <w:p w14:paraId="09D8962F" w14:textId="77777777" w:rsidR="00E3566F" w:rsidRDefault="00E3566F">
      <w:pPr>
        <w:tabs>
          <w:tab w:val="left" w:pos="1260"/>
        </w:tabs>
        <w:ind w:left="1260" w:hanging="540"/>
        <w:jc w:val="both"/>
        <w:rPr>
          <w:sz w:val="24"/>
          <w:szCs w:val="24"/>
        </w:rPr>
      </w:pPr>
      <w:r>
        <w:rPr>
          <w:sz w:val="24"/>
          <w:szCs w:val="24"/>
        </w:rPr>
        <w:tab/>
        <w:t xml:space="preserve">Florida, Division of Administrative Hearings.  The final order entered by the hearing officer determined that it was in the public interest to remove the person or affiliate from the convicted </w:t>
      </w:r>
      <w:r w:rsidR="000E71C5">
        <w:rPr>
          <w:sz w:val="24"/>
          <w:szCs w:val="24"/>
        </w:rPr>
        <w:t>VENDOR</w:t>
      </w:r>
      <w:r>
        <w:rPr>
          <w:sz w:val="24"/>
          <w:szCs w:val="24"/>
        </w:rPr>
        <w:t xml:space="preserve"> list.  (Please attach a copy of the final order.)</w:t>
      </w:r>
    </w:p>
    <w:p w14:paraId="55062C11" w14:textId="77777777" w:rsidR="00E3566F" w:rsidRDefault="00E3566F">
      <w:pPr>
        <w:tabs>
          <w:tab w:val="left" w:pos="1260"/>
        </w:tabs>
        <w:ind w:left="1260" w:hanging="540"/>
        <w:jc w:val="both"/>
        <w:rPr>
          <w:sz w:val="24"/>
          <w:szCs w:val="24"/>
        </w:rPr>
      </w:pPr>
    </w:p>
    <w:p w14:paraId="68D55B58" w14:textId="77777777" w:rsidR="00E3566F" w:rsidRDefault="00E3566F">
      <w:pPr>
        <w:tabs>
          <w:tab w:val="left" w:pos="1260"/>
        </w:tabs>
        <w:ind w:left="1260" w:hanging="540"/>
        <w:jc w:val="both"/>
        <w:rPr>
          <w:sz w:val="24"/>
          <w:szCs w:val="24"/>
        </w:rPr>
      </w:pPr>
      <w:r>
        <w:rPr>
          <w:sz w:val="24"/>
          <w:szCs w:val="24"/>
        </w:rPr>
        <w:tab/>
        <w:t xml:space="preserve">_____The person or affiliate has not been put on the convicted </w:t>
      </w:r>
      <w:r w:rsidR="000E71C5">
        <w:rPr>
          <w:sz w:val="24"/>
          <w:szCs w:val="24"/>
        </w:rPr>
        <w:t>VENDOR</w:t>
      </w:r>
      <w:r>
        <w:rPr>
          <w:sz w:val="24"/>
          <w:szCs w:val="24"/>
        </w:rPr>
        <w:t xml:space="preserve"> list.  (Please describe any action taken by or pending with the Department of General Services.)</w:t>
      </w:r>
    </w:p>
    <w:p w14:paraId="5C1E30A2" w14:textId="77777777" w:rsidR="00E3566F" w:rsidRDefault="00E3566F">
      <w:pPr>
        <w:tabs>
          <w:tab w:val="left" w:pos="1260"/>
        </w:tabs>
        <w:ind w:left="1260" w:hanging="540"/>
        <w:jc w:val="both"/>
        <w:rPr>
          <w:sz w:val="24"/>
          <w:szCs w:val="24"/>
        </w:rPr>
      </w:pPr>
    </w:p>
    <w:p w14:paraId="0D3CA5C0" w14:textId="77777777" w:rsidR="00E3566F" w:rsidRDefault="00E3566F">
      <w:pPr>
        <w:tabs>
          <w:tab w:val="left" w:pos="1260"/>
        </w:tabs>
        <w:ind w:left="1260" w:hanging="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AAF63A1" w14:textId="77777777" w:rsidR="00E3566F" w:rsidRDefault="00E3566F">
      <w:pPr>
        <w:tabs>
          <w:tab w:val="left" w:pos="1260"/>
        </w:tabs>
        <w:ind w:left="1260" w:hanging="540"/>
        <w:jc w:val="both"/>
        <w:rPr>
          <w:sz w:val="24"/>
          <w:szCs w:val="24"/>
        </w:rPr>
      </w:pPr>
    </w:p>
    <w:p w14:paraId="658E101F" w14:textId="77777777" w:rsidR="00E3566F" w:rsidRDefault="00E3566F">
      <w:pPr>
        <w:tabs>
          <w:tab w:val="left" w:pos="1260"/>
        </w:tabs>
        <w:ind w:left="1260" w:hanging="540"/>
        <w:jc w:val="both"/>
        <w:rPr>
          <w:sz w:val="24"/>
          <w:szCs w:val="24"/>
        </w:rPr>
      </w:pPr>
    </w:p>
    <w:p w14:paraId="160D600A" w14:textId="77777777" w:rsidR="00E3566F" w:rsidRDefault="00E3566F">
      <w:pPr>
        <w:tabs>
          <w:tab w:val="left" w:pos="1260"/>
        </w:tabs>
        <w:ind w:left="1260" w:hanging="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__________________________________________</w:t>
      </w:r>
    </w:p>
    <w:p w14:paraId="1A2A0CE4" w14:textId="77777777" w:rsidR="00E3566F" w:rsidRDefault="00E3566F">
      <w:pPr>
        <w:tabs>
          <w:tab w:val="left" w:pos="1260"/>
        </w:tabs>
        <w:ind w:left="1260" w:hanging="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00A409BC">
        <w:rPr>
          <w:sz w:val="24"/>
          <w:szCs w:val="24"/>
        </w:rPr>
        <w:t>Signature</w:t>
      </w:r>
      <w:r>
        <w:rPr>
          <w:sz w:val="24"/>
          <w:szCs w:val="24"/>
        </w:rPr>
        <w:t>)</w:t>
      </w:r>
    </w:p>
    <w:p w14:paraId="5A3D5594" w14:textId="77777777" w:rsidR="00E3566F" w:rsidRDefault="00E3566F">
      <w:pPr>
        <w:tabs>
          <w:tab w:val="left" w:pos="1260"/>
        </w:tabs>
        <w:ind w:left="1260" w:hanging="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__________________________________________</w:t>
      </w:r>
    </w:p>
    <w:p w14:paraId="7E08E4EE" w14:textId="77777777" w:rsidR="00E3566F" w:rsidRDefault="00E3566F">
      <w:pPr>
        <w:tabs>
          <w:tab w:val="left" w:pos="1260"/>
        </w:tabs>
        <w:ind w:left="1260" w:hanging="5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00A409BC">
        <w:rPr>
          <w:sz w:val="24"/>
          <w:szCs w:val="24"/>
        </w:rPr>
        <w:t>Date</w:t>
      </w:r>
      <w:r>
        <w:rPr>
          <w:sz w:val="24"/>
          <w:szCs w:val="24"/>
        </w:rPr>
        <w:t>)</w:t>
      </w:r>
    </w:p>
    <w:p w14:paraId="36437A51" w14:textId="77777777" w:rsidR="00E3566F" w:rsidRDefault="00E3566F">
      <w:pPr>
        <w:tabs>
          <w:tab w:val="left" w:pos="1260"/>
        </w:tabs>
        <w:ind w:left="1260" w:hanging="540"/>
        <w:jc w:val="both"/>
        <w:rPr>
          <w:sz w:val="24"/>
          <w:szCs w:val="24"/>
        </w:rPr>
      </w:pPr>
    </w:p>
    <w:p w14:paraId="55B85901" w14:textId="77777777" w:rsidR="00E3566F" w:rsidRDefault="00E3566F">
      <w:pPr>
        <w:tabs>
          <w:tab w:val="left" w:pos="1260"/>
        </w:tabs>
        <w:ind w:left="1260" w:hanging="1260"/>
        <w:jc w:val="both"/>
        <w:rPr>
          <w:sz w:val="24"/>
          <w:szCs w:val="24"/>
        </w:rPr>
      </w:pPr>
      <w:r>
        <w:rPr>
          <w:sz w:val="24"/>
          <w:szCs w:val="24"/>
        </w:rPr>
        <w:t>STATE OF___________________</w:t>
      </w:r>
    </w:p>
    <w:p w14:paraId="1C3B6491" w14:textId="77777777" w:rsidR="00E3566F" w:rsidRDefault="00E3566F">
      <w:pPr>
        <w:tabs>
          <w:tab w:val="left" w:pos="1260"/>
        </w:tabs>
        <w:ind w:left="1260" w:hanging="540"/>
        <w:jc w:val="both"/>
        <w:rPr>
          <w:sz w:val="24"/>
          <w:szCs w:val="24"/>
        </w:rPr>
      </w:pPr>
    </w:p>
    <w:p w14:paraId="2D8DC30D" w14:textId="77777777" w:rsidR="00E3566F" w:rsidRDefault="00E3566F">
      <w:pPr>
        <w:tabs>
          <w:tab w:val="left" w:pos="1260"/>
        </w:tabs>
        <w:ind w:left="1260" w:hanging="1260"/>
        <w:jc w:val="both"/>
        <w:rPr>
          <w:sz w:val="24"/>
          <w:szCs w:val="24"/>
        </w:rPr>
      </w:pPr>
      <w:r>
        <w:rPr>
          <w:sz w:val="24"/>
          <w:szCs w:val="24"/>
        </w:rPr>
        <w:t>COUNTY OF_________________</w:t>
      </w:r>
    </w:p>
    <w:p w14:paraId="3280A24A" w14:textId="77777777" w:rsidR="00E3566F" w:rsidRDefault="00E3566F">
      <w:pPr>
        <w:tabs>
          <w:tab w:val="left" w:pos="1260"/>
        </w:tabs>
        <w:ind w:left="1260" w:hanging="540"/>
        <w:jc w:val="both"/>
        <w:rPr>
          <w:sz w:val="24"/>
          <w:szCs w:val="24"/>
        </w:rPr>
      </w:pPr>
    </w:p>
    <w:p w14:paraId="0BDEBF30" w14:textId="77777777" w:rsidR="00E3566F" w:rsidRDefault="00E3566F">
      <w:pPr>
        <w:tabs>
          <w:tab w:val="left" w:pos="1260"/>
        </w:tabs>
        <w:ind w:left="1260" w:hanging="540"/>
        <w:jc w:val="center"/>
        <w:rPr>
          <w:sz w:val="24"/>
          <w:szCs w:val="24"/>
        </w:rPr>
      </w:pPr>
      <w:r>
        <w:rPr>
          <w:sz w:val="24"/>
          <w:szCs w:val="24"/>
        </w:rPr>
        <w:t>PERSONALLY APPEARED BEFORE ME, the undersigned authority,</w:t>
      </w:r>
    </w:p>
    <w:p w14:paraId="7B5940CB" w14:textId="77777777" w:rsidR="00E3566F" w:rsidRDefault="00E3566F">
      <w:pPr>
        <w:tabs>
          <w:tab w:val="left" w:pos="1260"/>
        </w:tabs>
        <w:ind w:left="1260" w:hanging="1260"/>
        <w:jc w:val="both"/>
        <w:rPr>
          <w:sz w:val="24"/>
          <w:szCs w:val="24"/>
        </w:rPr>
      </w:pPr>
    </w:p>
    <w:p w14:paraId="2A1799F8" w14:textId="77777777" w:rsidR="00E3566F" w:rsidRDefault="00E3566F">
      <w:pPr>
        <w:tabs>
          <w:tab w:val="left" w:pos="1260"/>
        </w:tabs>
        <w:ind w:left="1260" w:hanging="1260"/>
        <w:jc w:val="both"/>
        <w:rPr>
          <w:sz w:val="24"/>
          <w:szCs w:val="24"/>
        </w:rPr>
      </w:pPr>
      <w:r>
        <w:rPr>
          <w:sz w:val="24"/>
          <w:szCs w:val="24"/>
        </w:rPr>
        <w:t xml:space="preserve">_________________________who, after first being sworn by me, affixed his/her </w:t>
      </w:r>
    </w:p>
    <w:p w14:paraId="667A7A0F" w14:textId="77777777" w:rsidR="00E3566F" w:rsidRDefault="00E3566F">
      <w:pPr>
        <w:tabs>
          <w:tab w:val="left" w:pos="1260"/>
        </w:tabs>
        <w:ind w:left="1260" w:hanging="1260"/>
        <w:jc w:val="both"/>
        <w:rPr>
          <w:sz w:val="24"/>
          <w:szCs w:val="24"/>
        </w:rPr>
      </w:pPr>
      <w:r>
        <w:rPr>
          <w:sz w:val="24"/>
          <w:szCs w:val="24"/>
        </w:rPr>
        <w:t>(</w:t>
      </w:r>
      <w:r w:rsidR="00A409BC">
        <w:rPr>
          <w:sz w:val="24"/>
          <w:szCs w:val="24"/>
        </w:rPr>
        <w:t>Name</w:t>
      </w:r>
      <w:r>
        <w:rPr>
          <w:sz w:val="24"/>
          <w:szCs w:val="24"/>
        </w:rPr>
        <w:t xml:space="preserve"> of individual signing)</w:t>
      </w:r>
    </w:p>
    <w:p w14:paraId="03A98FC8" w14:textId="77777777" w:rsidR="00E3566F" w:rsidRDefault="00E3566F">
      <w:pPr>
        <w:tabs>
          <w:tab w:val="left" w:pos="1260"/>
        </w:tabs>
        <w:ind w:left="1260" w:hanging="1260"/>
        <w:jc w:val="both"/>
        <w:rPr>
          <w:sz w:val="24"/>
          <w:szCs w:val="24"/>
        </w:rPr>
      </w:pPr>
    </w:p>
    <w:p w14:paraId="1AFDA893" w14:textId="77777777" w:rsidR="00E3566F" w:rsidRDefault="00A409BC">
      <w:pPr>
        <w:tabs>
          <w:tab w:val="left" w:pos="1260"/>
        </w:tabs>
        <w:ind w:left="1260" w:hanging="1260"/>
        <w:jc w:val="both"/>
        <w:rPr>
          <w:sz w:val="24"/>
          <w:szCs w:val="24"/>
        </w:rPr>
      </w:pPr>
      <w:r>
        <w:rPr>
          <w:sz w:val="24"/>
          <w:szCs w:val="24"/>
        </w:rPr>
        <w:t>Signature</w:t>
      </w:r>
      <w:r w:rsidR="00E3566F">
        <w:rPr>
          <w:sz w:val="24"/>
          <w:szCs w:val="24"/>
        </w:rPr>
        <w:t xml:space="preserve"> in the space provided above on this___</w:t>
      </w:r>
      <w:r w:rsidR="00A80C4A">
        <w:rPr>
          <w:sz w:val="24"/>
          <w:szCs w:val="24"/>
        </w:rPr>
        <w:t>_</w:t>
      </w:r>
      <w:r w:rsidR="00E3566F">
        <w:rPr>
          <w:sz w:val="24"/>
          <w:szCs w:val="24"/>
        </w:rPr>
        <w:t xml:space="preserve">day of </w:t>
      </w:r>
      <w:r w:rsidR="00E3566F">
        <w:rPr>
          <w:sz w:val="24"/>
          <w:szCs w:val="24"/>
          <w:u w:val="single"/>
        </w:rPr>
        <w:tab/>
      </w:r>
      <w:r w:rsidR="00E3566F">
        <w:rPr>
          <w:sz w:val="24"/>
          <w:szCs w:val="24"/>
          <w:u w:val="single"/>
        </w:rPr>
        <w:tab/>
      </w:r>
      <w:r w:rsidR="00E3566F">
        <w:rPr>
          <w:sz w:val="24"/>
          <w:szCs w:val="24"/>
          <w:u w:val="single"/>
        </w:rPr>
        <w:tab/>
      </w:r>
      <w:r>
        <w:rPr>
          <w:sz w:val="24"/>
          <w:szCs w:val="24"/>
          <w:u w:val="single"/>
        </w:rPr>
        <w:t xml:space="preserve">        </w:t>
      </w:r>
      <w:r w:rsidR="00E3566F">
        <w:rPr>
          <w:sz w:val="24"/>
          <w:szCs w:val="24"/>
          <w:u w:val="single"/>
        </w:rPr>
        <w:tab/>
      </w:r>
      <w:r w:rsidR="00E3566F">
        <w:rPr>
          <w:sz w:val="24"/>
          <w:szCs w:val="24"/>
        </w:rPr>
        <w:t xml:space="preserve"> </w:t>
      </w:r>
      <w:r w:rsidR="00C346BC">
        <w:rPr>
          <w:sz w:val="24"/>
          <w:szCs w:val="24"/>
        </w:rPr>
        <w:t>, 2018</w:t>
      </w:r>
      <w:r w:rsidR="00E3566F">
        <w:rPr>
          <w:sz w:val="24"/>
          <w:szCs w:val="24"/>
        </w:rPr>
        <w:t>.</w:t>
      </w:r>
    </w:p>
    <w:p w14:paraId="1038DCBB" w14:textId="77777777" w:rsidR="00E3566F" w:rsidRDefault="00E3566F">
      <w:pPr>
        <w:tabs>
          <w:tab w:val="left" w:pos="1260"/>
        </w:tabs>
        <w:ind w:left="1260" w:hanging="1260"/>
        <w:jc w:val="both"/>
        <w:rPr>
          <w:sz w:val="24"/>
          <w:szCs w:val="24"/>
        </w:rPr>
      </w:pPr>
    </w:p>
    <w:p w14:paraId="7078B6CA" w14:textId="77777777" w:rsidR="00E3566F" w:rsidRDefault="00E3566F">
      <w:pPr>
        <w:tabs>
          <w:tab w:val="left" w:pos="1260"/>
        </w:tabs>
        <w:ind w:left="1260" w:hanging="1260"/>
        <w:jc w:val="both"/>
        <w:rPr>
          <w:sz w:val="24"/>
          <w:szCs w:val="24"/>
        </w:rPr>
      </w:pPr>
    </w:p>
    <w:p w14:paraId="620960D0" w14:textId="77777777" w:rsidR="00E3566F" w:rsidRDefault="00E3566F">
      <w:pPr>
        <w:tabs>
          <w:tab w:val="left" w:pos="1260"/>
        </w:tabs>
        <w:ind w:left="1260" w:hanging="1260"/>
        <w:jc w:val="both"/>
        <w:rPr>
          <w:sz w:val="24"/>
          <w:szCs w:val="24"/>
        </w:rPr>
      </w:pPr>
      <w:r>
        <w:rPr>
          <w:sz w:val="24"/>
          <w:szCs w:val="24"/>
        </w:rPr>
        <w:t>My commission expires:</w:t>
      </w:r>
    </w:p>
    <w:p w14:paraId="1CD3E81A" w14:textId="77777777" w:rsidR="00E3566F" w:rsidRDefault="00E3566F">
      <w:pPr>
        <w:tabs>
          <w:tab w:val="left" w:pos="1260"/>
        </w:tabs>
        <w:ind w:left="1260" w:hanging="12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__________________________</w:t>
      </w:r>
    </w:p>
    <w:p w14:paraId="087BED70" w14:textId="77777777" w:rsidR="00E3566F" w:rsidRDefault="00E3566F">
      <w:pPr>
        <w:tabs>
          <w:tab w:val="left" w:pos="1260"/>
        </w:tabs>
        <w:ind w:left="1260" w:hanging="12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NOTARY PUBLIC</w:t>
      </w:r>
    </w:p>
    <w:p w14:paraId="155099D0" w14:textId="77777777" w:rsidR="00E3566F" w:rsidRDefault="00E3566F">
      <w:pPr>
        <w:tabs>
          <w:tab w:val="left" w:pos="1260"/>
        </w:tabs>
        <w:ind w:left="1260" w:hanging="1260"/>
        <w:jc w:val="both"/>
        <w:rPr>
          <w:sz w:val="24"/>
          <w:szCs w:val="24"/>
        </w:rPr>
      </w:pPr>
    </w:p>
    <w:p w14:paraId="502975E9" w14:textId="77777777" w:rsidR="00E3566F" w:rsidRDefault="00E3566F">
      <w:pPr>
        <w:sectPr w:rsidR="00E3566F" w:rsidSect="00AF4610">
          <w:headerReference w:type="even" r:id="rId19"/>
          <w:headerReference w:type="default" r:id="rId20"/>
          <w:footerReference w:type="even" r:id="rId21"/>
          <w:footerReference w:type="default" r:id="rId22"/>
          <w:headerReference w:type="first" r:id="rId23"/>
          <w:footerReference w:type="first" r:id="rId24"/>
          <w:pgSz w:w="12240" w:h="15840"/>
          <w:pgMar w:top="1080" w:right="1080" w:bottom="1080" w:left="1080" w:header="576" w:footer="720" w:gutter="0"/>
          <w:cols w:space="720"/>
          <w:docGrid w:linePitch="360"/>
        </w:sectPr>
      </w:pPr>
    </w:p>
    <w:p w14:paraId="619D5212" w14:textId="77777777" w:rsidR="00911EE8" w:rsidRDefault="00E3566F">
      <w:pPr>
        <w:autoSpaceDE w:val="0"/>
        <w:spacing w:before="100" w:after="240"/>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p>
    <w:p w14:paraId="6B6261FD" w14:textId="77777777" w:rsidR="00911EE8" w:rsidRDefault="00911EE8">
      <w:pPr>
        <w:autoSpaceDE w:val="0"/>
        <w:spacing w:before="100" w:after="240"/>
        <w:rPr>
          <w:b/>
          <w:color w:val="000000"/>
          <w:sz w:val="24"/>
          <w:szCs w:val="24"/>
        </w:rPr>
      </w:pPr>
    </w:p>
    <w:p w14:paraId="385624DE" w14:textId="77777777" w:rsidR="00911EE8" w:rsidRDefault="00911EE8">
      <w:pPr>
        <w:autoSpaceDE w:val="0"/>
        <w:spacing w:before="100" w:after="240"/>
        <w:rPr>
          <w:b/>
          <w:color w:val="000000"/>
          <w:sz w:val="24"/>
          <w:szCs w:val="24"/>
        </w:rPr>
      </w:pPr>
    </w:p>
    <w:p w14:paraId="5BD11929" w14:textId="77777777" w:rsidR="00911EE8" w:rsidRDefault="00911EE8">
      <w:pPr>
        <w:autoSpaceDE w:val="0"/>
        <w:spacing w:before="100" w:after="240"/>
        <w:rPr>
          <w:b/>
          <w:color w:val="000000"/>
          <w:sz w:val="24"/>
          <w:szCs w:val="24"/>
        </w:rPr>
      </w:pPr>
    </w:p>
    <w:p w14:paraId="7FBF22CA" w14:textId="77777777" w:rsidR="00911EE8" w:rsidRDefault="00911EE8">
      <w:pPr>
        <w:autoSpaceDE w:val="0"/>
        <w:spacing w:before="100" w:after="240"/>
        <w:rPr>
          <w:b/>
          <w:color w:val="000000"/>
          <w:sz w:val="24"/>
          <w:szCs w:val="24"/>
        </w:rPr>
      </w:pPr>
    </w:p>
    <w:p w14:paraId="62A6AAF9" w14:textId="77777777" w:rsidR="00911EE8" w:rsidRDefault="00911EE8">
      <w:pPr>
        <w:autoSpaceDE w:val="0"/>
        <w:spacing w:before="100" w:after="240"/>
        <w:rPr>
          <w:b/>
          <w:color w:val="000000"/>
          <w:sz w:val="24"/>
          <w:szCs w:val="24"/>
        </w:rPr>
      </w:pPr>
    </w:p>
    <w:p w14:paraId="2EF9FB95" w14:textId="77777777" w:rsidR="00911EE8" w:rsidRDefault="00911EE8">
      <w:pPr>
        <w:autoSpaceDE w:val="0"/>
        <w:spacing w:before="100" w:after="240"/>
        <w:rPr>
          <w:b/>
          <w:color w:val="000000"/>
          <w:sz w:val="24"/>
          <w:szCs w:val="24"/>
        </w:rPr>
      </w:pPr>
    </w:p>
    <w:p w14:paraId="473556E6" w14:textId="77777777" w:rsidR="00911EE8" w:rsidRDefault="00911EE8">
      <w:pPr>
        <w:autoSpaceDE w:val="0"/>
        <w:spacing w:before="100" w:after="240"/>
        <w:rPr>
          <w:b/>
          <w:color w:val="000000"/>
          <w:sz w:val="24"/>
          <w:szCs w:val="24"/>
        </w:rPr>
      </w:pPr>
    </w:p>
    <w:p w14:paraId="6453923D" w14:textId="77777777" w:rsidR="00BF01C6" w:rsidRDefault="00BF01C6" w:rsidP="00911EE8">
      <w:pPr>
        <w:autoSpaceDE w:val="0"/>
        <w:spacing w:before="100" w:after="240"/>
        <w:ind w:left="2880" w:firstLine="720"/>
        <w:rPr>
          <w:b/>
          <w:color w:val="000000"/>
          <w:sz w:val="24"/>
          <w:szCs w:val="24"/>
          <w:u w:val="single"/>
        </w:rPr>
      </w:pPr>
    </w:p>
    <w:p w14:paraId="751E2272" w14:textId="77777777" w:rsidR="009C65FA" w:rsidRDefault="009C65FA" w:rsidP="00332902">
      <w:pPr>
        <w:pStyle w:val="Title"/>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201C6C06" w14:textId="77777777" w:rsidR="00332902" w:rsidRPr="002252D1" w:rsidRDefault="00332902" w:rsidP="00332902">
      <w:pPr>
        <w:pStyle w:val="Title"/>
        <w:rPr>
          <w:rFonts w:ascii="Times New Roman" w:hAnsi="Times New Roman" w:cs="Times New Roman"/>
          <w:b/>
          <w:sz w:val="24"/>
          <w:szCs w:val="24"/>
          <w:u w:val="single"/>
        </w:rPr>
      </w:pPr>
      <w:r w:rsidRPr="002252D1">
        <w:rPr>
          <w:rFonts w:ascii="Times New Roman" w:hAnsi="Times New Roman" w:cs="Times New Roman"/>
          <w:b/>
          <w:sz w:val="24"/>
          <w:szCs w:val="24"/>
          <w:u w:val="single"/>
        </w:rPr>
        <w:lastRenderedPageBreak/>
        <w:t>CITY OF KEY WEST INDEMNIFICATION FORM</w:t>
      </w:r>
    </w:p>
    <w:p w14:paraId="7D68D859" w14:textId="77777777" w:rsidR="00332902" w:rsidRPr="00332902" w:rsidRDefault="00332902" w:rsidP="00332902">
      <w:pPr>
        <w:pStyle w:val="Title"/>
        <w:rPr>
          <w:rFonts w:ascii="Times New Roman" w:hAnsi="Times New Roman" w:cs="Times New Roman"/>
          <w:sz w:val="24"/>
          <w:szCs w:val="24"/>
        </w:rPr>
      </w:pPr>
    </w:p>
    <w:p w14:paraId="3A40DB0C" w14:textId="77777777" w:rsidR="00332902" w:rsidRPr="00332902" w:rsidRDefault="00332902" w:rsidP="00332902">
      <w:pPr>
        <w:pStyle w:val="BodyText"/>
        <w:rPr>
          <w:rFonts w:ascii="Times New Roman" w:hAnsi="Times New Roman" w:cs="Times New Roman"/>
          <w:sz w:val="24"/>
          <w:szCs w:val="24"/>
        </w:rPr>
      </w:pPr>
      <w:r w:rsidRPr="00332902">
        <w:rPr>
          <w:rFonts w:ascii="Times New Roman" w:hAnsi="Times New Roman" w:cs="Times New Roman"/>
          <w:sz w:val="24"/>
          <w:szCs w:val="24"/>
        </w:rPr>
        <w:t xml:space="preserve">To the fullest extent permitted by law, the </w:t>
      </w:r>
      <w:r w:rsidR="000E71C5">
        <w:rPr>
          <w:rFonts w:ascii="Times New Roman" w:hAnsi="Times New Roman" w:cs="Times New Roman"/>
          <w:sz w:val="24"/>
          <w:szCs w:val="24"/>
        </w:rPr>
        <w:t>VENDOR</w:t>
      </w:r>
      <w:r w:rsidRPr="00332902">
        <w:rPr>
          <w:rFonts w:ascii="Times New Roman" w:hAnsi="Times New Roman" w:cs="Times New Roman"/>
          <w:sz w:val="24"/>
          <w:szCs w:val="24"/>
        </w:rPr>
        <w:t xml:space="preserve"> expressly agrees to indemnify and hold harmless the City of Key West, their officers, directors, agents and employees (herein called the “indemnitees”) from any and all liability for damages, including, if allowed by law,  reasonable attorney’s fees and court costs, such legal expenses to include costs incurred in establishing the indemnification and other rights agreed to in this Paragraph, to persons or property, caused in whole or in part by any act, omission, or default by </w:t>
      </w:r>
      <w:r w:rsidR="000E71C5">
        <w:rPr>
          <w:rFonts w:ascii="Times New Roman" w:hAnsi="Times New Roman" w:cs="Times New Roman"/>
          <w:sz w:val="24"/>
          <w:szCs w:val="24"/>
        </w:rPr>
        <w:t>VENDOR</w:t>
      </w:r>
      <w:r w:rsidRPr="00332902">
        <w:rPr>
          <w:rFonts w:ascii="Times New Roman" w:hAnsi="Times New Roman" w:cs="Times New Roman"/>
          <w:sz w:val="24"/>
          <w:szCs w:val="24"/>
        </w:rPr>
        <w:t xml:space="preserve"> or its subcontractors, material men, or agents of any tier or their employees, arising out of this agreement or its performance, including any such damages caused in whole or in part by any act, omission or default of any indemnitee, but specifically excluding any claims of, or damages against an indemnitee resulting from such indemnitee’s gross negligence, or the willful, wanton or intentional misconduct of such indemnitee or for statutory violation or punitive damages except and to the extent the statutory violation or punitive damages are caused by or result from the acts or omissions of the </w:t>
      </w:r>
      <w:r w:rsidR="000E71C5">
        <w:rPr>
          <w:rFonts w:ascii="Times New Roman" w:hAnsi="Times New Roman" w:cs="Times New Roman"/>
          <w:sz w:val="24"/>
          <w:szCs w:val="24"/>
        </w:rPr>
        <w:t>VENDOR</w:t>
      </w:r>
      <w:r w:rsidRPr="00332902">
        <w:rPr>
          <w:rFonts w:ascii="Times New Roman" w:hAnsi="Times New Roman" w:cs="Times New Roman"/>
          <w:sz w:val="24"/>
          <w:szCs w:val="24"/>
        </w:rPr>
        <w:t xml:space="preserve"> or its subcontractors, material men or agents of any tier or their respective employees. </w:t>
      </w:r>
    </w:p>
    <w:p w14:paraId="652039FE" w14:textId="77777777" w:rsidR="00332902" w:rsidRPr="00332902" w:rsidRDefault="00332902" w:rsidP="00332902">
      <w:pPr>
        <w:tabs>
          <w:tab w:val="left" w:pos="540"/>
          <w:tab w:val="left" w:pos="1800"/>
        </w:tabs>
        <w:rPr>
          <w:sz w:val="24"/>
          <w:szCs w:val="24"/>
        </w:rPr>
      </w:pPr>
      <w:r w:rsidRPr="00332902">
        <w:rPr>
          <w:sz w:val="24"/>
          <w:szCs w:val="24"/>
        </w:rPr>
        <w:tab/>
      </w:r>
    </w:p>
    <w:p w14:paraId="205DAEED" w14:textId="77777777" w:rsidR="00332902" w:rsidRPr="00332902" w:rsidRDefault="00332902" w:rsidP="00332902">
      <w:pPr>
        <w:tabs>
          <w:tab w:val="left" w:pos="540"/>
          <w:tab w:val="left" w:pos="1800"/>
        </w:tabs>
        <w:rPr>
          <w:sz w:val="24"/>
          <w:szCs w:val="24"/>
        </w:rPr>
      </w:pPr>
    </w:p>
    <w:p w14:paraId="450C71EB" w14:textId="77777777" w:rsidR="00332902" w:rsidRPr="00332902" w:rsidRDefault="000E71C5" w:rsidP="00332902">
      <w:pPr>
        <w:tabs>
          <w:tab w:val="left" w:pos="540"/>
          <w:tab w:val="left" w:pos="1800"/>
        </w:tabs>
        <w:rPr>
          <w:sz w:val="24"/>
          <w:szCs w:val="24"/>
        </w:rPr>
      </w:pPr>
      <w:r>
        <w:rPr>
          <w:sz w:val="24"/>
          <w:szCs w:val="24"/>
        </w:rPr>
        <w:t>VENDOR</w:t>
      </w:r>
      <w:r w:rsidR="00332902" w:rsidRPr="00332902">
        <w:rPr>
          <w:sz w:val="24"/>
          <w:szCs w:val="24"/>
        </w:rPr>
        <w:t>:</w:t>
      </w:r>
      <w:r w:rsidR="00332902" w:rsidRPr="00332902">
        <w:rPr>
          <w:sz w:val="24"/>
          <w:szCs w:val="24"/>
        </w:rPr>
        <w:tab/>
        <w:t>______________________________________________</w:t>
      </w:r>
      <w:r w:rsidR="00332902" w:rsidRPr="00332902">
        <w:rPr>
          <w:sz w:val="24"/>
          <w:szCs w:val="24"/>
        </w:rPr>
        <w:tab/>
        <w:t>SEAL:</w:t>
      </w:r>
    </w:p>
    <w:p w14:paraId="097B2A94" w14:textId="77777777" w:rsidR="00332902" w:rsidRPr="00332902" w:rsidRDefault="00332902" w:rsidP="00332902">
      <w:pPr>
        <w:tabs>
          <w:tab w:val="left" w:pos="1800"/>
        </w:tabs>
        <w:rPr>
          <w:sz w:val="24"/>
          <w:szCs w:val="24"/>
        </w:rPr>
      </w:pPr>
    </w:p>
    <w:p w14:paraId="551D19F3" w14:textId="77777777" w:rsidR="00332902" w:rsidRPr="00332902" w:rsidRDefault="00332902" w:rsidP="00332902">
      <w:pPr>
        <w:tabs>
          <w:tab w:val="left" w:pos="1800"/>
        </w:tabs>
        <w:contextualSpacing/>
        <w:rPr>
          <w:sz w:val="24"/>
          <w:szCs w:val="24"/>
        </w:rPr>
      </w:pPr>
      <w:r w:rsidRPr="00332902">
        <w:rPr>
          <w:sz w:val="24"/>
          <w:szCs w:val="24"/>
        </w:rPr>
        <w:tab/>
        <w:t>______________________________________________</w:t>
      </w:r>
    </w:p>
    <w:p w14:paraId="5879633B" w14:textId="77777777" w:rsidR="00332902" w:rsidRPr="00332902" w:rsidRDefault="00332902" w:rsidP="00332902">
      <w:pPr>
        <w:tabs>
          <w:tab w:val="left" w:pos="1800"/>
        </w:tabs>
        <w:contextualSpacing/>
        <w:rPr>
          <w:sz w:val="24"/>
          <w:szCs w:val="24"/>
        </w:rPr>
      </w:pPr>
      <w:r w:rsidRPr="00332902">
        <w:rPr>
          <w:sz w:val="24"/>
          <w:szCs w:val="24"/>
        </w:rPr>
        <w:tab/>
        <w:t>Address</w:t>
      </w:r>
    </w:p>
    <w:p w14:paraId="43E0B41D" w14:textId="77777777" w:rsidR="00332902" w:rsidRPr="00332902" w:rsidRDefault="00332902" w:rsidP="00332902">
      <w:pPr>
        <w:tabs>
          <w:tab w:val="left" w:pos="1800"/>
        </w:tabs>
        <w:contextualSpacing/>
        <w:rPr>
          <w:sz w:val="24"/>
          <w:szCs w:val="24"/>
        </w:rPr>
      </w:pPr>
      <w:r w:rsidRPr="00332902">
        <w:rPr>
          <w:sz w:val="24"/>
          <w:szCs w:val="24"/>
        </w:rPr>
        <w:tab/>
        <w:t>______________________________________________</w:t>
      </w:r>
    </w:p>
    <w:p w14:paraId="1E6A82AC" w14:textId="77777777" w:rsidR="00332902" w:rsidRPr="00332902" w:rsidRDefault="00332902" w:rsidP="00332902">
      <w:pPr>
        <w:tabs>
          <w:tab w:val="left" w:pos="1800"/>
        </w:tabs>
        <w:contextualSpacing/>
        <w:rPr>
          <w:sz w:val="24"/>
          <w:szCs w:val="24"/>
        </w:rPr>
      </w:pPr>
      <w:r w:rsidRPr="00332902">
        <w:rPr>
          <w:sz w:val="24"/>
          <w:szCs w:val="24"/>
        </w:rPr>
        <w:tab/>
        <w:t>Signature</w:t>
      </w:r>
    </w:p>
    <w:p w14:paraId="7723B48E" w14:textId="77777777" w:rsidR="00332902" w:rsidRPr="00332902" w:rsidRDefault="00332902" w:rsidP="00332902">
      <w:pPr>
        <w:tabs>
          <w:tab w:val="left" w:pos="1800"/>
        </w:tabs>
        <w:contextualSpacing/>
        <w:rPr>
          <w:sz w:val="24"/>
          <w:szCs w:val="24"/>
        </w:rPr>
      </w:pPr>
      <w:r w:rsidRPr="00332902">
        <w:rPr>
          <w:sz w:val="24"/>
          <w:szCs w:val="24"/>
        </w:rPr>
        <w:tab/>
        <w:t>______________________________________________</w:t>
      </w:r>
    </w:p>
    <w:p w14:paraId="2FD2B501" w14:textId="77777777" w:rsidR="00332902" w:rsidRPr="00332902" w:rsidRDefault="00332902" w:rsidP="00332902">
      <w:pPr>
        <w:tabs>
          <w:tab w:val="left" w:pos="1800"/>
        </w:tabs>
        <w:contextualSpacing/>
        <w:rPr>
          <w:sz w:val="24"/>
          <w:szCs w:val="24"/>
        </w:rPr>
      </w:pPr>
      <w:r w:rsidRPr="00332902">
        <w:rPr>
          <w:sz w:val="24"/>
          <w:szCs w:val="24"/>
        </w:rPr>
        <w:tab/>
        <w:t>Print Name</w:t>
      </w:r>
    </w:p>
    <w:p w14:paraId="4176C64C" w14:textId="77777777" w:rsidR="00332902" w:rsidRPr="00332902" w:rsidRDefault="00332902" w:rsidP="00332902">
      <w:pPr>
        <w:tabs>
          <w:tab w:val="left" w:pos="1800"/>
        </w:tabs>
        <w:contextualSpacing/>
        <w:rPr>
          <w:sz w:val="24"/>
          <w:szCs w:val="24"/>
        </w:rPr>
      </w:pPr>
      <w:r w:rsidRPr="00332902">
        <w:rPr>
          <w:sz w:val="24"/>
          <w:szCs w:val="24"/>
        </w:rPr>
        <w:tab/>
        <w:t>______________________________________________</w:t>
      </w:r>
    </w:p>
    <w:p w14:paraId="04A230C6" w14:textId="77777777" w:rsidR="00332902" w:rsidRPr="00332902" w:rsidRDefault="00332902" w:rsidP="00332902">
      <w:pPr>
        <w:tabs>
          <w:tab w:val="left" w:pos="1800"/>
        </w:tabs>
        <w:contextualSpacing/>
        <w:rPr>
          <w:sz w:val="24"/>
          <w:szCs w:val="24"/>
        </w:rPr>
      </w:pPr>
      <w:r w:rsidRPr="00332902">
        <w:rPr>
          <w:sz w:val="24"/>
          <w:szCs w:val="24"/>
        </w:rPr>
        <w:tab/>
        <w:t>Title</w:t>
      </w:r>
    </w:p>
    <w:p w14:paraId="5D35C344" w14:textId="77777777" w:rsidR="00332902" w:rsidRPr="00332902" w:rsidRDefault="00332902" w:rsidP="00332902">
      <w:pPr>
        <w:tabs>
          <w:tab w:val="left" w:pos="1800"/>
        </w:tabs>
        <w:contextualSpacing/>
        <w:rPr>
          <w:sz w:val="24"/>
          <w:szCs w:val="24"/>
        </w:rPr>
      </w:pPr>
    </w:p>
    <w:p w14:paraId="7290EF67" w14:textId="77777777" w:rsidR="00332902" w:rsidRPr="00332902" w:rsidRDefault="00332902" w:rsidP="00332902">
      <w:pPr>
        <w:tabs>
          <w:tab w:val="left" w:pos="540"/>
          <w:tab w:val="left" w:pos="1800"/>
        </w:tabs>
        <w:contextualSpacing/>
        <w:rPr>
          <w:sz w:val="24"/>
          <w:szCs w:val="24"/>
        </w:rPr>
      </w:pPr>
      <w:r w:rsidRPr="00332902">
        <w:rPr>
          <w:sz w:val="24"/>
          <w:szCs w:val="24"/>
        </w:rPr>
        <w:tab/>
        <w:t>DATE:</w:t>
      </w:r>
      <w:r w:rsidRPr="00332902">
        <w:rPr>
          <w:sz w:val="24"/>
          <w:szCs w:val="24"/>
        </w:rPr>
        <w:tab/>
        <w:t>______________________________________________</w:t>
      </w:r>
    </w:p>
    <w:p w14:paraId="3D3D2B3E" w14:textId="77777777" w:rsidR="00E3566F" w:rsidRDefault="00E3566F">
      <w:pPr>
        <w:tabs>
          <w:tab w:val="left" w:pos="1620"/>
          <w:tab w:val="left" w:pos="6480"/>
        </w:tabs>
        <w:autoSpaceDE w:val="0"/>
        <w:rPr>
          <w:color w:val="000000"/>
          <w:sz w:val="22"/>
          <w:szCs w:val="22"/>
        </w:rPr>
      </w:pPr>
    </w:p>
    <w:p w14:paraId="6EB0C7DB" w14:textId="77777777" w:rsidR="00911EE8" w:rsidRDefault="00911EE8" w:rsidP="00C346BC">
      <w:pPr>
        <w:widowControl w:val="0"/>
        <w:rPr>
          <w:color w:val="000000"/>
          <w:sz w:val="22"/>
          <w:szCs w:val="22"/>
        </w:rPr>
      </w:pPr>
    </w:p>
    <w:p w14:paraId="0EF010B3" w14:textId="77777777" w:rsidR="00C346BC" w:rsidRDefault="00C346BC" w:rsidP="00C346BC">
      <w:pPr>
        <w:widowControl w:val="0"/>
        <w:rPr>
          <w:color w:val="000000"/>
          <w:sz w:val="22"/>
          <w:szCs w:val="22"/>
        </w:rPr>
      </w:pPr>
    </w:p>
    <w:p w14:paraId="2ABD6B7C"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lang w:eastAsia="en-US"/>
        </w:rPr>
      </w:pPr>
      <w:r>
        <w:rPr>
          <w:sz w:val="24"/>
        </w:rPr>
        <w:t>Sworn and subscribed before this ___________ day of __________________________, 20____</w:t>
      </w:r>
    </w:p>
    <w:p w14:paraId="3FD14053"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599D868B"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0B3F6CE6"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1B416456"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r>
        <w:rPr>
          <w:sz w:val="24"/>
        </w:rPr>
        <w:t xml:space="preserve">NOTARY PUBLIC, State </w:t>
      </w:r>
      <w:r w:rsidR="00A11708">
        <w:rPr>
          <w:sz w:val="24"/>
        </w:rPr>
        <w:t>of _</w:t>
      </w:r>
      <w:r>
        <w:rPr>
          <w:sz w:val="24"/>
        </w:rPr>
        <w:t>____________________, at Large</w:t>
      </w:r>
    </w:p>
    <w:p w14:paraId="36B2F43C"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0A507618"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r>
        <w:rPr>
          <w:sz w:val="24"/>
        </w:rPr>
        <w:t>My Commission Expires:  ________________</w:t>
      </w:r>
    </w:p>
    <w:p w14:paraId="4BCF3775" w14:textId="77777777" w:rsidR="00C346BC" w:rsidRDefault="00C346BC" w:rsidP="00C346BC">
      <w:pPr>
        <w:rPr>
          <w:sz w:val="24"/>
        </w:rPr>
        <w:sectPr w:rsidR="00C346BC" w:rsidSect="00AF4610">
          <w:endnotePr>
            <w:numFmt w:val="decimal"/>
          </w:endnotePr>
          <w:type w:val="continuous"/>
          <w:pgSz w:w="12240" w:h="15840"/>
          <w:pgMar w:top="1080" w:right="1080" w:bottom="1080" w:left="1080" w:header="720" w:footer="864" w:gutter="0"/>
          <w:cols w:space="720"/>
        </w:sectPr>
      </w:pPr>
    </w:p>
    <w:p w14:paraId="678F5AF1" w14:textId="77777777" w:rsidR="00332902" w:rsidRDefault="00332902">
      <w:pPr>
        <w:widowControl w:val="0"/>
        <w:jc w:val="center"/>
        <w:rPr>
          <w:b/>
          <w:sz w:val="24"/>
          <w:szCs w:val="24"/>
          <w:u w:val="single"/>
        </w:rPr>
        <w:sectPr w:rsidR="00332902" w:rsidSect="00AF4610">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080" w:right="1080" w:bottom="1080" w:left="1080" w:header="576" w:footer="720" w:gutter="0"/>
          <w:cols w:space="720"/>
          <w:docGrid w:linePitch="360"/>
        </w:sectPr>
      </w:pPr>
    </w:p>
    <w:p w14:paraId="01A0CEC8" w14:textId="77777777" w:rsidR="00E3566F" w:rsidRDefault="00E3566F">
      <w:pPr>
        <w:widowControl w:val="0"/>
        <w:jc w:val="center"/>
        <w:rPr>
          <w:b/>
          <w:bCs/>
          <w:sz w:val="24"/>
          <w:szCs w:val="24"/>
          <w:u w:val="single"/>
        </w:rPr>
      </w:pPr>
      <w:r>
        <w:rPr>
          <w:b/>
          <w:sz w:val="24"/>
          <w:szCs w:val="24"/>
          <w:u w:val="single"/>
        </w:rPr>
        <w:lastRenderedPageBreak/>
        <w:t>EQUAL BENEFITS FOR DOMESTIC PARTNERS AFFIDAVIT</w:t>
      </w:r>
      <w:r>
        <w:rPr>
          <w:b/>
          <w:bCs/>
          <w:sz w:val="24"/>
          <w:szCs w:val="24"/>
          <w:u w:val="single"/>
        </w:rPr>
        <w:t xml:space="preserve"> </w:t>
      </w:r>
    </w:p>
    <w:p w14:paraId="11299278" w14:textId="77777777" w:rsidR="00E3566F" w:rsidRDefault="00E3566F">
      <w:pPr>
        <w:widowControl w:val="0"/>
        <w:jc w:val="center"/>
        <w:rPr>
          <w:b/>
          <w:bCs/>
          <w:sz w:val="24"/>
          <w:szCs w:val="24"/>
          <w:u w:val="single"/>
        </w:rPr>
      </w:pPr>
    </w:p>
    <w:p w14:paraId="02E4C7D6" w14:textId="77777777" w:rsidR="00E3566F" w:rsidRDefault="00E3566F">
      <w:pPr>
        <w:widowControl w:val="0"/>
        <w:rPr>
          <w:sz w:val="24"/>
          <w:szCs w:val="24"/>
        </w:rPr>
      </w:pPr>
      <w:r>
        <w:rPr>
          <w:sz w:val="24"/>
          <w:szCs w:val="24"/>
        </w:rPr>
        <w:t>STATE OF __________________</w:t>
      </w:r>
      <w:r>
        <w:rPr>
          <w:sz w:val="24"/>
          <w:szCs w:val="24"/>
        </w:rPr>
        <w:tab/>
        <w:t>)</w:t>
      </w:r>
    </w:p>
    <w:p w14:paraId="1DD30B3D" w14:textId="77777777" w:rsidR="00E3566F" w:rsidRDefault="00E3566F">
      <w:pPr>
        <w:autoSpaceDE w:val="0"/>
        <w:spacing w:line="288" w:lineRule="auto"/>
        <w:rPr>
          <w:sz w:val="24"/>
          <w:szCs w:val="24"/>
        </w:rPr>
      </w:pPr>
      <w:r>
        <w:rPr>
          <w:sz w:val="24"/>
          <w:szCs w:val="24"/>
        </w:rPr>
        <w:tab/>
      </w:r>
      <w:r>
        <w:rPr>
          <w:sz w:val="24"/>
          <w:szCs w:val="24"/>
        </w:rPr>
        <w:tab/>
      </w:r>
      <w:r>
        <w:rPr>
          <w:sz w:val="24"/>
          <w:szCs w:val="24"/>
        </w:rPr>
        <w:tab/>
      </w:r>
      <w:r>
        <w:rPr>
          <w:sz w:val="24"/>
          <w:szCs w:val="24"/>
        </w:rPr>
        <w:tab/>
      </w:r>
      <w:r>
        <w:rPr>
          <w:sz w:val="24"/>
          <w:szCs w:val="24"/>
        </w:rPr>
        <w:tab/>
        <w:t>:  SS</w:t>
      </w:r>
    </w:p>
    <w:p w14:paraId="4462DE9E" w14:textId="77777777" w:rsidR="00E3566F" w:rsidRDefault="00E3566F">
      <w:pPr>
        <w:autoSpaceDE w:val="0"/>
        <w:spacing w:line="288" w:lineRule="auto"/>
        <w:rPr>
          <w:sz w:val="24"/>
          <w:szCs w:val="24"/>
        </w:rPr>
      </w:pPr>
      <w:r>
        <w:rPr>
          <w:sz w:val="24"/>
          <w:szCs w:val="24"/>
        </w:rPr>
        <w:t>COUNTY OF ________________</w:t>
      </w:r>
      <w:r>
        <w:rPr>
          <w:sz w:val="24"/>
          <w:szCs w:val="24"/>
        </w:rPr>
        <w:tab/>
        <w:t>)</w:t>
      </w:r>
    </w:p>
    <w:p w14:paraId="2003361E" w14:textId="77777777" w:rsidR="00E3566F" w:rsidRDefault="00E3566F">
      <w:pPr>
        <w:autoSpaceDE w:val="0"/>
        <w:spacing w:line="288" w:lineRule="auto"/>
        <w:rPr>
          <w:sz w:val="24"/>
          <w:szCs w:val="24"/>
        </w:rPr>
      </w:pPr>
    </w:p>
    <w:p w14:paraId="363FEF78" w14:textId="77777777" w:rsidR="00E3566F" w:rsidRDefault="00E3566F">
      <w:pPr>
        <w:rPr>
          <w:sz w:val="24"/>
          <w:szCs w:val="24"/>
        </w:rPr>
      </w:pPr>
      <w:r>
        <w:rPr>
          <w:sz w:val="24"/>
          <w:szCs w:val="24"/>
        </w:rPr>
        <w:t>I, the undersigned hereby duly sworn, depose and say that the firm of ______________________ provides benefits to domestic partners of its employees on the same basis as it provides benefits to employees’ spouses per City of Key West Ordinance Sec. 2-799.</w:t>
      </w:r>
    </w:p>
    <w:p w14:paraId="4DD2AEE0" w14:textId="77777777" w:rsidR="00E3566F" w:rsidRDefault="00E3566F">
      <w:pPr>
        <w:autoSpaceDE w:val="0"/>
        <w:spacing w:line="288" w:lineRule="auto"/>
        <w:rPr>
          <w:sz w:val="24"/>
          <w:szCs w:val="24"/>
        </w:rPr>
      </w:pPr>
    </w:p>
    <w:p w14:paraId="268BB0E0" w14:textId="77777777" w:rsidR="00E3566F" w:rsidRDefault="00E3566F">
      <w:pPr>
        <w:autoSpaceDE w:val="0"/>
        <w:spacing w:line="288" w:lineRule="auto"/>
        <w:jc w:val="both"/>
        <w:rPr>
          <w:sz w:val="24"/>
          <w:szCs w:val="24"/>
        </w:rPr>
      </w:pPr>
    </w:p>
    <w:p w14:paraId="580D519F" w14:textId="77777777" w:rsidR="00E3566F" w:rsidRDefault="00E3566F">
      <w:pPr>
        <w:autoSpaceDE w:val="0"/>
        <w:spacing w:line="288" w:lineRule="auto"/>
        <w:jc w:val="both"/>
        <w:rPr>
          <w:sz w:val="24"/>
          <w:szCs w:val="24"/>
        </w:rPr>
      </w:pPr>
    </w:p>
    <w:p w14:paraId="12012F36" w14:textId="77777777" w:rsidR="00E3566F" w:rsidRDefault="00E3566F">
      <w:pPr>
        <w:widowControl w:val="0"/>
        <w:tabs>
          <w:tab w:val="left" w:pos="5712"/>
        </w:tabs>
        <w:autoSpaceDE w:val="0"/>
        <w:spacing w:line="288" w:lineRule="auto"/>
        <w:rPr>
          <w:sz w:val="24"/>
          <w:szCs w:val="24"/>
        </w:rPr>
      </w:pPr>
      <w:r>
        <w:rPr>
          <w:sz w:val="24"/>
        </w:rPr>
        <w:tab/>
        <w:t>By: __________________________</w:t>
      </w:r>
    </w:p>
    <w:p w14:paraId="527CD40D" w14:textId="77777777" w:rsidR="00E3566F" w:rsidRDefault="00E3566F">
      <w:pPr>
        <w:tabs>
          <w:tab w:val="left" w:pos="5712"/>
        </w:tabs>
        <w:autoSpaceDE w:val="0"/>
        <w:spacing w:line="288" w:lineRule="auto"/>
        <w:rPr>
          <w:sz w:val="24"/>
          <w:szCs w:val="24"/>
        </w:rPr>
      </w:pPr>
    </w:p>
    <w:p w14:paraId="19DFE1B9" w14:textId="77777777" w:rsidR="00E3566F" w:rsidRDefault="00E3566F">
      <w:pPr>
        <w:tabs>
          <w:tab w:val="left" w:pos="5712"/>
        </w:tabs>
        <w:autoSpaceDE w:val="0"/>
        <w:spacing w:line="288" w:lineRule="auto"/>
        <w:rPr>
          <w:sz w:val="24"/>
          <w:szCs w:val="24"/>
        </w:rPr>
      </w:pPr>
    </w:p>
    <w:p w14:paraId="3CE3385F"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lang w:eastAsia="en-US"/>
        </w:rPr>
      </w:pPr>
      <w:r>
        <w:rPr>
          <w:sz w:val="24"/>
        </w:rPr>
        <w:t>Sworn and subscribed before this ___________ day of __________________________, 20____</w:t>
      </w:r>
    </w:p>
    <w:p w14:paraId="73F656E5"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4C708CD9"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14D82BD7"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441683C3"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r>
        <w:rPr>
          <w:sz w:val="24"/>
        </w:rPr>
        <w:t>NOTARY PUBLIC, State of  _____________________, at Large</w:t>
      </w:r>
    </w:p>
    <w:p w14:paraId="2EC9B392"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p>
    <w:p w14:paraId="0AFAB8D1" w14:textId="77777777" w:rsidR="00C346BC" w:rsidRDefault="00C346BC" w:rsidP="00C346BC">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pacing w:line="245" w:lineRule="exact"/>
        <w:rPr>
          <w:sz w:val="24"/>
        </w:rPr>
      </w:pPr>
      <w:r>
        <w:rPr>
          <w:sz w:val="24"/>
        </w:rPr>
        <w:t>My Commission Expires:  ________________</w:t>
      </w:r>
    </w:p>
    <w:p w14:paraId="4F90D60F" w14:textId="77777777" w:rsidR="00E3566F" w:rsidRDefault="00E3566F">
      <w:pPr>
        <w:pStyle w:val="Heading2"/>
        <w:rPr>
          <w:rFonts w:ascii="Times New Roman" w:hAnsi="Times New Roman" w:cs="Times New Roman"/>
          <w:b/>
          <w:bCs/>
          <w:sz w:val="24"/>
          <w:u w:val="single"/>
        </w:rPr>
      </w:pPr>
    </w:p>
    <w:p w14:paraId="0270D6C5" w14:textId="77777777" w:rsidR="00E3566F" w:rsidRDefault="00E3566F"/>
    <w:p w14:paraId="3DEBE476" w14:textId="77777777" w:rsidR="00E3566F" w:rsidRDefault="00E3566F"/>
    <w:p w14:paraId="1DA852BF" w14:textId="77777777" w:rsidR="00E3566F" w:rsidRDefault="00E3566F"/>
    <w:p w14:paraId="5D7B25A1" w14:textId="77777777" w:rsidR="00E3566F" w:rsidRDefault="00E3566F"/>
    <w:p w14:paraId="585F6CD3" w14:textId="77777777" w:rsidR="00E3566F" w:rsidRDefault="00E3566F">
      <w:pPr>
        <w:pStyle w:val="Heading2"/>
        <w:tabs>
          <w:tab w:val="left" w:pos="3450"/>
        </w:tabs>
        <w:jc w:val="left"/>
        <w:rPr>
          <w:rFonts w:ascii="Times New Roman" w:hAnsi="Times New Roman" w:cs="Times New Roman"/>
          <w:sz w:val="20"/>
        </w:rPr>
      </w:pPr>
    </w:p>
    <w:p w14:paraId="5FDEC499" w14:textId="77777777" w:rsidR="00E3566F" w:rsidRDefault="00E3566F"/>
    <w:p w14:paraId="00291BA5" w14:textId="77777777" w:rsidR="00E3566F" w:rsidRDefault="00E3566F">
      <w:pPr>
        <w:pStyle w:val="Heading2"/>
        <w:tabs>
          <w:tab w:val="left" w:pos="930"/>
        </w:tabs>
        <w:jc w:val="left"/>
        <w:rPr>
          <w:rFonts w:ascii="Times New Roman" w:hAnsi="Times New Roman" w:cs="Times New Roman"/>
          <w:b/>
          <w:bCs/>
          <w:sz w:val="24"/>
          <w:u w:val="single"/>
        </w:rPr>
      </w:pPr>
      <w:r>
        <w:tab/>
      </w:r>
    </w:p>
    <w:p w14:paraId="4416384C" w14:textId="77777777" w:rsidR="00E3566F" w:rsidRDefault="00E3566F">
      <w:pPr>
        <w:pStyle w:val="Heading2"/>
        <w:rPr>
          <w:rFonts w:ascii="Times New Roman" w:hAnsi="Times New Roman" w:cs="Times New Roman"/>
          <w:b/>
          <w:bCs/>
          <w:sz w:val="24"/>
          <w:u w:val="single"/>
        </w:rPr>
      </w:pPr>
    </w:p>
    <w:p w14:paraId="237A8DA9" w14:textId="77777777" w:rsidR="00E3566F" w:rsidRDefault="00E3566F"/>
    <w:p w14:paraId="2F994A49" w14:textId="77777777" w:rsidR="00E3566F" w:rsidRDefault="00E3566F"/>
    <w:p w14:paraId="26C3ADB6" w14:textId="77777777" w:rsidR="00E3566F" w:rsidRDefault="00E3566F"/>
    <w:p w14:paraId="3BEBD4C4" w14:textId="77777777" w:rsidR="00E3566F" w:rsidRDefault="00E3566F"/>
    <w:p w14:paraId="614E3F23" w14:textId="77777777" w:rsidR="00E3566F" w:rsidRDefault="00E3566F"/>
    <w:p w14:paraId="11D91D0D" w14:textId="77777777" w:rsidR="00E3566F" w:rsidRDefault="00E3566F"/>
    <w:p w14:paraId="513C2E73" w14:textId="77777777" w:rsidR="00E3566F" w:rsidRDefault="00E3566F"/>
    <w:p w14:paraId="0CCECA7F" w14:textId="77777777" w:rsidR="00E3566F" w:rsidRDefault="00E3566F"/>
    <w:p w14:paraId="743B2002" w14:textId="77777777" w:rsidR="00E3566F" w:rsidRDefault="00E3566F"/>
    <w:p w14:paraId="1B47DD92" w14:textId="77777777" w:rsidR="00E3566F" w:rsidRDefault="00E3566F"/>
    <w:p w14:paraId="2F0BF2CC" w14:textId="77777777" w:rsidR="00E3566F" w:rsidRDefault="00E3566F"/>
    <w:p w14:paraId="786E3DE5" w14:textId="77777777" w:rsidR="005255AA" w:rsidRDefault="005255AA"/>
    <w:p w14:paraId="38496677" w14:textId="77777777" w:rsidR="00C346BC" w:rsidRDefault="0020377C" w:rsidP="00E554BF">
      <w:pPr>
        <w:tabs>
          <w:tab w:val="left" w:pos="8038"/>
        </w:tabs>
      </w:pPr>
      <w:r>
        <w:tab/>
      </w:r>
    </w:p>
    <w:p w14:paraId="72ECA8D6" w14:textId="77777777" w:rsidR="00C346BC" w:rsidRDefault="00C346BC"/>
    <w:p w14:paraId="7C161020" w14:textId="77777777" w:rsidR="00C346BC" w:rsidRDefault="00C346BC">
      <w:pPr>
        <w:sectPr w:rsidR="00C346BC" w:rsidSect="00AF4610">
          <w:footerReference w:type="default" r:id="rId31"/>
          <w:pgSz w:w="12240" w:h="15840"/>
          <w:pgMar w:top="1080" w:right="1080" w:bottom="1080" w:left="1080" w:header="576" w:footer="720" w:gutter="0"/>
          <w:cols w:space="720"/>
          <w:docGrid w:linePitch="360"/>
        </w:sectPr>
      </w:pPr>
    </w:p>
    <w:p w14:paraId="75759B86" w14:textId="77777777" w:rsidR="00E3566F" w:rsidRDefault="00E3566F" w:rsidP="00CE37AC">
      <w:pPr>
        <w:pStyle w:val="Heading2"/>
        <w:jc w:val="left"/>
        <w:rPr>
          <w:rFonts w:ascii="Times New Roman" w:hAnsi="Times New Roman" w:cs="Times New Roman"/>
          <w:b/>
          <w:bCs/>
          <w:sz w:val="24"/>
          <w:u w:val="single"/>
        </w:rPr>
      </w:pPr>
    </w:p>
    <w:p w14:paraId="3BDC6648" w14:textId="77777777" w:rsidR="00E3566F" w:rsidRDefault="00E3566F">
      <w:pPr>
        <w:spacing w:after="200" w:line="276" w:lineRule="auto"/>
        <w:jc w:val="center"/>
        <w:rPr>
          <w:rFonts w:eastAsia="Calibri"/>
          <w:sz w:val="24"/>
          <w:szCs w:val="24"/>
          <w:u w:val="single"/>
        </w:rPr>
      </w:pPr>
      <w:r>
        <w:rPr>
          <w:rFonts w:eastAsia="Calibri"/>
          <w:b/>
          <w:sz w:val="24"/>
          <w:szCs w:val="24"/>
          <w:u w:val="single"/>
        </w:rPr>
        <w:t>CONE OF SILENCE AFFIDAVIT</w:t>
      </w:r>
    </w:p>
    <w:p w14:paraId="114CA2B7" w14:textId="77777777" w:rsidR="00E3566F" w:rsidRDefault="00E3566F">
      <w:pPr>
        <w:spacing w:after="200" w:line="276" w:lineRule="auto"/>
        <w:jc w:val="center"/>
        <w:rPr>
          <w:rFonts w:eastAsia="Calibri"/>
          <w:sz w:val="24"/>
          <w:szCs w:val="24"/>
          <w:u w:val="single"/>
        </w:rPr>
      </w:pPr>
    </w:p>
    <w:p w14:paraId="440AEFB1" w14:textId="77777777" w:rsidR="00E3566F" w:rsidRDefault="00E3566F">
      <w:pPr>
        <w:autoSpaceDE w:val="0"/>
        <w:spacing w:line="288" w:lineRule="auto"/>
        <w:rPr>
          <w:sz w:val="24"/>
          <w:szCs w:val="24"/>
        </w:rPr>
      </w:pPr>
      <w:r>
        <w:rPr>
          <w:sz w:val="24"/>
          <w:szCs w:val="24"/>
        </w:rPr>
        <w:t>STATE OF ________________</w:t>
      </w:r>
      <w:r>
        <w:rPr>
          <w:sz w:val="24"/>
          <w:szCs w:val="24"/>
        </w:rPr>
        <w:tab/>
        <w:t>)</w:t>
      </w:r>
    </w:p>
    <w:p w14:paraId="729A2F64" w14:textId="77777777" w:rsidR="00E3566F" w:rsidRDefault="00E3566F">
      <w:pPr>
        <w:autoSpaceDE w:val="0"/>
        <w:spacing w:line="288" w:lineRule="auto"/>
        <w:rPr>
          <w:sz w:val="24"/>
          <w:szCs w:val="24"/>
        </w:rPr>
      </w:pPr>
      <w:r>
        <w:rPr>
          <w:sz w:val="24"/>
          <w:szCs w:val="24"/>
        </w:rPr>
        <w:tab/>
      </w:r>
      <w:r>
        <w:rPr>
          <w:sz w:val="24"/>
          <w:szCs w:val="24"/>
        </w:rPr>
        <w:tab/>
      </w:r>
      <w:r>
        <w:rPr>
          <w:sz w:val="24"/>
          <w:szCs w:val="24"/>
        </w:rPr>
        <w:tab/>
      </w:r>
      <w:r>
        <w:rPr>
          <w:sz w:val="24"/>
          <w:szCs w:val="24"/>
        </w:rPr>
        <w:tab/>
      </w:r>
      <w:r>
        <w:rPr>
          <w:sz w:val="24"/>
          <w:szCs w:val="24"/>
        </w:rPr>
        <w:tab/>
        <w:t>:  SS</w:t>
      </w:r>
    </w:p>
    <w:p w14:paraId="20190438" w14:textId="77777777" w:rsidR="00E3566F" w:rsidRDefault="00E3566F">
      <w:pPr>
        <w:autoSpaceDE w:val="0"/>
        <w:spacing w:line="288" w:lineRule="auto"/>
        <w:rPr>
          <w:rFonts w:eastAsia="Calibri"/>
          <w:sz w:val="24"/>
          <w:szCs w:val="24"/>
        </w:rPr>
      </w:pPr>
      <w:r>
        <w:rPr>
          <w:sz w:val="24"/>
          <w:szCs w:val="24"/>
        </w:rPr>
        <w:t>COUNTY OF ________________</w:t>
      </w:r>
      <w:r>
        <w:rPr>
          <w:sz w:val="24"/>
          <w:szCs w:val="24"/>
        </w:rPr>
        <w:tab/>
        <w:t>)</w:t>
      </w:r>
    </w:p>
    <w:p w14:paraId="7AC3999A" w14:textId="77777777" w:rsidR="00E3566F" w:rsidRDefault="00E3566F">
      <w:pPr>
        <w:spacing w:after="200" w:line="276" w:lineRule="auto"/>
        <w:rPr>
          <w:rFonts w:eastAsia="Calibri"/>
          <w:sz w:val="24"/>
          <w:szCs w:val="24"/>
        </w:rPr>
      </w:pPr>
    </w:p>
    <w:p w14:paraId="3CE8B12A" w14:textId="77777777" w:rsidR="00E3566F" w:rsidRDefault="00E3566F">
      <w:pPr>
        <w:spacing w:line="360" w:lineRule="auto"/>
        <w:jc w:val="both"/>
        <w:rPr>
          <w:rFonts w:eastAsia="Calibri"/>
          <w:sz w:val="24"/>
          <w:szCs w:val="24"/>
        </w:rPr>
      </w:pPr>
      <w:r>
        <w:rPr>
          <w:rFonts w:eastAsia="Calibri"/>
          <w:sz w:val="24"/>
          <w:szCs w:val="24"/>
        </w:rPr>
        <w:t>I the undersigned hereby duly sworn depose and say that all owner(s), partners, officers, directors, employees and agents representing the firm of _______________________________ have read and understand the limitations and procedures regarding communications concerning City of Key West issued competitive solicitations pursuant to City of Key West Ordinance Section 2-773 Cone of Silence (attached).</w:t>
      </w:r>
    </w:p>
    <w:p w14:paraId="45E17ACA" w14:textId="77777777" w:rsidR="00C346BC" w:rsidRDefault="00C346BC">
      <w:pPr>
        <w:spacing w:line="360" w:lineRule="auto"/>
        <w:jc w:val="both"/>
        <w:rPr>
          <w:rFonts w:eastAsia="Calibri"/>
          <w:sz w:val="24"/>
          <w:szCs w:val="24"/>
        </w:rPr>
      </w:pPr>
    </w:p>
    <w:p w14:paraId="76306BC0" w14:textId="77777777" w:rsidR="00C346BC" w:rsidRDefault="00C346BC" w:rsidP="00C346BC">
      <w:pPr>
        <w:pStyle w:val="LEGALSTY"/>
        <w:tabs>
          <w:tab w:val="clear" w:pos="0"/>
          <w:tab w:val="clear" w:pos="720"/>
          <w:tab w:val="clear" w:pos="1440"/>
          <w:tab w:val="clear" w:pos="2160"/>
          <w:tab w:val="clear" w:pos="2880"/>
          <w:tab w:val="clear" w:pos="3600"/>
          <w:tab w:val="clear" w:pos="4320"/>
          <w:tab w:val="clear" w:pos="5040"/>
          <w:tab w:val="left" w:pos="5712"/>
        </w:tabs>
        <w:rPr>
          <w:szCs w:val="24"/>
          <w:u w:val="single"/>
          <w:lang w:eastAsia="en-US"/>
        </w:rPr>
      </w:pPr>
      <w:r>
        <w:rPr>
          <w:szCs w:val="24"/>
        </w:rPr>
        <w:t xml:space="preserve">By: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14:paraId="3AA292D2" w14:textId="77777777" w:rsidR="00C346BC" w:rsidRDefault="00C346BC" w:rsidP="00C346BC">
      <w:pPr>
        <w:pStyle w:val="LEGALSTY"/>
        <w:tabs>
          <w:tab w:val="clear" w:pos="0"/>
          <w:tab w:val="clear" w:pos="720"/>
          <w:tab w:val="clear" w:pos="1440"/>
          <w:tab w:val="clear" w:pos="2160"/>
          <w:tab w:val="clear" w:pos="2880"/>
          <w:tab w:val="clear" w:pos="3600"/>
          <w:tab w:val="clear" w:pos="4320"/>
          <w:tab w:val="clear" w:pos="5040"/>
          <w:tab w:val="left" w:pos="5712"/>
        </w:tabs>
        <w:rPr>
          <w:szCs w:val="24"/>
        </w:rPr>
      </w:pPr>
    </w:p>
    <w:p w14:paraId="09E755B0" w14:textId="77777777" w:rsidR="00C346BC" w:rsidRDefault="00C346BC" w:rsidP="00C346BC">
      <w:pPr>
        <w:pStyle w:val="LEGALSTY"/>
        <w:tabs>
          <w:tab w:val="clear" w:pos="0"/>
          <w:tab w:val="clear" w:pos="720"/>
          <w:tab w:val="clear" w:pos="1440"/>
          <w:tab w:val="clear" w:pos="2160"/>
          <w:tab w:val="clear" w:pos="2880"/>
          <w:tab w:val="clear" w:pos="3600"/>
          <w:tab w:val="clear" w:pos="4320"/>
          <w:tab w:val="clear" w:pos="5040"/>
          <w:tab w:val="left" w:pos="5712"/>
        </w:tabs>
        <w:rPr>
          <w:szCs w:val="24"/>
        </w:rPr>
      </w:pPr>
      <w:r>
        <w:rPr>
          <w:szCs w:val="24"/>
        </w:rPr>
        <w:t xml:space="preserve">   </w:t>
      </w:r>
    </w:p>
    <w:p w14:paraId="0ACEFAC9" w14:textId="77777777" w:rsidR="00C346BC" w:rsidRDefault="00C346BC" w:rsidP="00C346BC">
      <w:pPr>
        <w:pStyle w:val="LEGALSTY"/>
        <w:tabs>
          <w:tab w:val="clear" w:pos="0"/>
          <w:tab w:val="clear" w:pos="720"/>
          <w:tab w:val="clear" w:pos="1440"/>
          <w:tab w:val="clear" w:pos="2160"/>
          <w:tab w:val="clear" w:pos="2880"/>
          <w:tab w:val="clear" w:pos="3600"/>
          <w:tab w:val="clear" w:pos="4320"/>
          <w:tab w:val="clear" w:pos="5040"/>
          <w:tab w:val="left" w:pos="5712"/>
        </w:tabs>
        <w:rPr>
          <w:szCs w:val="24"/>
        </w:rPr>
      </w:pPr>
    </w:p>
    <w:p w14:paraId="4177AD30" w14:textId="77777777" w:rsidR="00C346BC" w:rsidRDefault="00C346BC" w:rsidP="00C346BC">
      <w:pPr>
        <w:pStyle w:val="LEGALSTY"/>
        <w:rPr>
          <w:szCs w:val="24"/>
        </w:rPr>
      </w:pPr>
      <w:r>
        <w:rPr>
          <w:szCs w:val="24"/>
        </w:rPr>
        <w:t xml:space="preserve">Sworn and subscribed before me this </w:t>
      </w:r>
    </w:p>
    <w:p w14:paraId="273BDECF" w14:textId="77777777" w:rsidR="00C346BC" w:rsidRDefault="00C346BC" w:rsidP="00C346BC">
      <w:pPr>
        <w:pStyle w:val="LEGALSTY"/>
        <w:rPr>
          <w:szCs w:val="24"/>
        </w:rPr>
      </w:pPr>
    </w:p>
    <w:p w14:paraId="3EDF72E8" w14:textId="77777777" w:rsidR="00C346BC" w:rsidRDefault="00C346BC" w:rsidP="00C346BC">
      <w:pPr>
        <w:pStyle w:val="LEGALSTY"/>
        <w:rPr>
          <w:szCs w:val="24"/>
        </w:rPr>
      </w:pPr>
      <w:r>
        <w:rPr>
          <w:spacing w:val="-3"/>
          <w:szCs w:val="24"/>
          <w:u w:val="single"/>
        </w:rPr>
        <w:tab/>
      </w:r>
      <w:r>
        <w:rPr>
          <w:spacing w:val="-3"/>
          <w:szCs w:val="24"/>
          <w:u w:val="single"/>
        </w:rPr>
        <w:tab/>
      </w:r>
      <w:r>
        <w:rPr>
          <w:spacing w:val="-3"/>
          <w:szCs w:val="24"/>
        </w:rPr>
        <w:t xml:space="preserve"> day </w:t>
      </w:r>
      <w:r w:rsidR="00A11708">
        <w:rPr>
          <w:spacing w:val="-3"/>
          <w:szCs w:val="24"/>
        </w:rPr>
        <w:t xml:space="preserve">of </w:t>
      </w:r>
      <w:r w:rsidR="00A11708">
        <w:rPr>
          <w:spacing w:val="-3"/>
          <w:szCs w:val="24"/>
          <w:u w:val="single"/>
        </w:rPr>
        <w:tab/>
      </w:r>
      <w:r>
        <w:rPr>
          <w:spacing w:val="-3"/>
          <w:szCs w:val="24"/>
          <w:u w:val="single"/>
        </w:rPr>
        <w:tab/>
      </w:r>
      <w:r>
        <w:rPr>
          <w:spacing w:val="-3"/>
          <w:szCs w:val="24"/>
          <w:u w:val="single"/>
        </w:rPr>
        <w:tab/>
      </w:r>
      <w:r>
        <w:rPr>
          <w:spacing w:val="-3"/>
          <w:szCs w:val="24"/>
          <w:u w:val="single"/>
        </w:rPr>
        <w:tab/>
      </w:r>
      <w:r>
        <w:rPr>
          <w:spacing w:val="-3"/>
          <w:szCs w:val="24"/>
          <w:u w:val="single"/>
        </w:rPr>
        <w:tab/>
      </w:r>
      <w:r>
        <w:rPr>
          <w:spacing w:val="-3"/>
          <w:szCs w:val="24"/>
        </w:rPr>
        <w:t xml:space="preserve"> 20</w:t>
      </w:r>
      <w:r>
        <w:rPr>
          <w:spacing w:val="-3"/>
          <w:szCs w:val="24"/>
          <w:u w:val="single"/>
        </w:rPr>
        <w:tab/>
      </w:r>
      <w:r>
        <w:rPr>
          <w:spacing w:val="-3"/>
          <w:szCs w:val="24"/>
          <w:u w:val="single"/>
        </w:rPr>
        <w:tab/>
      </w:r>
      <w:r>
        <w:rPr>
          <w:spacing w:val="-3"/>
          <w:szCs w:val="24"/>
        </w:rPr>
        <w:t>.</w:t>
      </w:r>
    </w:p>
    <w:p w14:paraId="1D48019B" w14:textId="77777777" w:rsidR="00C346BC" w:rsidRDefault="00C346BC" w:rsidP="00C346BC">
      <w:pPr>
        <w:pStyle w:val="LEGALSTY"/>
        <w:tabs>
          <w:tab w:val="clear" w:pos="0"/>
          <w:tab w:val="clear" w:pos="720"/>
          <w:tab w:val="clear" w:pos="1440"/>
          <w:tab w:val="clear" w:pos="2160"/>
          <w:tab w:val="clear" w:pos="2880"/>
          <w:tab w:val="clear" w:pos="3600"/>
          <w:tab w:val="clear" w:pos="4320"/>
          <w:tab w:val="clear" w:pos="5040"/>
          <w:tab w:val="left" w:pos="5712"/>
        </w:tabs>
        <w:rPr>
          <w:szCs w:val="24"/>
        </w:rPr>
      </w:pPr>
    </w:p>
    <w:p w14:paraId="6E724A2F" w14:textId="77777777" w:rsidR="00C346BC" w:rsidRDefault="00C346BC" w:rsidP="00C346BC">
      <w:pPr>
        <w:pStyle w:val="LEGALSTY"/>
        <w:tabs>
          <w:tab w:val="clear" w:pos="0"/>
          <w:tab w:val="clear" w:pos="720"/>
          <w:tab w:val="clear" w:pos="1440"/>
          <w:tab w:val="clear" w:pos="2160"/>
          <w:tab w:val="clear" w:pos="2880"/>
          <w:tab w:val="clear" w:pos="3600"/>
          <w:tab w:val="clear" w:pos="4320"/>
          <w:tab w:val="clear" w:pos="5040"/>
          <w:tab w:val="left" w:pos="5712"/>
        </w:tabs>
        <w:rPr>
          <w:szCs w:val="24"/>
        </w:rPr>
      </w:pPr>
    </w:p>
    <w:p w14:paraId="3194D3BA"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358B5AB7"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 xml:space="preserve">                                                                              </w:t>
      </w:r>
    </w:p>
    <w:p w14:paraId="3E23F7A5"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04E054A1"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2D1B563E"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r>
        <w:rPr>
          <w:szCs w:val="24"/>
        </w:rPr>
        <w:t xml:space="preserve">NOTARY PUBLIC, State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at Large</w:t>
      </w:r>
    </w:p>
    <w:p w14:paraId="0CC85361"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7C337552"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5D28B6C2"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rPr>
      </w:pPr>
    </w:p>
    <w:p w14:paraId="7DF826EF"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u w:val="single"/>
        </w:rPr>
      </w:pPr>
      <w:r>
        <w:rPr>
          <w:szCs w:val="24"/>
        </w:rPr>
        <w:t xml:space="preserve">My Commission Expires: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14:paraId="33FAA5B2"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u w:val="single"/>
        </w:rPr>
      </w:pPr>
    </w:p>
    <w:p w14:paraId="31B375B5"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u w:val="single"/>
        </w:rPr>
      </w:pPr>
    </w:p>
    <w:p w14:paraId="4CB764A3" w14:textId="77777777" w:rsidR="00C346BC" w:rsidRDefault="00C346BC" w:rsidP="00C346BC">
      <w:pPr>
        <w:pStyle w:val="LEGALSTY"/>
        <w:tabs>
          <w:tab w:val="clear" w:pos="-720"/>
          <w:tab w:val="clear" w:pos="0"/>
          <w:tab w:val="clear" w:pos="720"/>
          <w:tab w:val="clear" w:pos="2160"/>
          <w:tab w:val="clear" w:pos="2880"/>
          <w:tab w:val="clear" w:pos="3600"/>
          <w:tab w:val="clear" w:pos="5040"/>
          <w:tab w:val="clear" w:pos="5760"/>
          <w:tab w:val="clear" w:pos="6480"/>
          <w:tab w:val="clear" w:pos="7920"/>
          <w:tab w:val="clear" w:pos="8640"/>
          <w:tab w:val="left" w:pos="864"/>
          <w:tab w:val="left" w:pos="2016"/>
          <w:tab w:val="left" w:pos="2592"/>
          <w:tab w:val="left" w:pos="3168"/>
          <w:tab w:val="left" w:pos="3744"/>
          <w:tab w:val="left" w:pos="4896"/>
          <w:tab w:val="left" w:pos="5472"/>
          <w:tab w:val="left" w:pos="6048"/>
          <w:tab w:val="left" w:pos="6624"/>
          <w:tab w:val="left" w:pos="7776"/>
          <w:tab w:val="left" w:pos="8352"/>
          <w:tab w:val="left" w:pos="8928"/>
        </w:tabs>
        <w:rPr>
          <w:szCs w:val="24"/>
          <w:u w:val="single"/>
        </w:rPr>
      </w:pPr>
    </w:p>
    <w:p w14:paraId="329CB0C9" w14:textId="77777777" w:rsidR="007C5EB6" w:rsidRDefault="007C5EB6" w:rsidP="007C5EB6">
      <w:pPr>
        <w:pBdr>
          <w:bottom w:val="double" w:sz="6" w:space="1" w:color="000000"/>
        </w:pBdr>
      </w:pPr>
    </w:p>
    <w:p w14:paraId="4036D441" w14:textId="77777777" w:rsidR="007C5EB6" w:rsidRDefault="007C5EB6" w:rsidP="007C5EB6">
      <w:pPr>
        <w:pBdr>
          <w:bottom w:val="double" w:sz="6" w:space="1" w:color="000000"/>
        </w:pBdr>
      </w:pPr>
    </w:p>
    <w:p w14:paraId="12799529" w14:textId="77777777" w:rsidR="007C5EB6" w:rsidRDefault="007C5EB6" w:rsidP="007C5EB6">
      <w:pPr>
        <w:pBdr>
          <w:bottom w:val="double" w:sz="6" w:space="1" w:color="000000"/>
        </w:pBdr>
      </w:pPr>
    </w:p>
    <w:p w14:paraId="5D5C0DAD" w14:textId="77777777" w:rsidR="007C5EB6" w:rsidRDefault="007C5EB6" w:rsidP="007C5EB6">
      <w:pPr>
        <w:pBdr>
          <w:bottom w:val="double" w:sz="6" w:space="1" w:color="000000"/>
        </w:pBdr>
      </w:pPr>
    </w:p>
    <w:p w14:paraId="2F858023" w14:textId="77777777" w:rsidR="007C5EB6" w:rsidRDefault="007C5EB6" w:rsidP="007C5EB6">
      <w:pPr>
        <w:pBdr>
          <w:bottom w:val="double" w:sz="6" w:space="1" w:color="000000"/>
        </w:pBdr>
      </w:pPr>
    </w:p>
    <w:p w14:paraId="2F9193D6" w14:textId="77777777" w:rsidR="007C5EB6" w:rsidRDefault="007C5EB6" w:rsidP="007C5EB6">
      <w:pPr>
        <w:pBdr>
          <w:bottom w:val="double" w:sz="6" w:space="1" w:color="000000"/>
        </w:pBdr>
      </w:pPr>
    </w:p>
    <w:p w14:paraId="7EE13967" w14:textId="77777777" w:rsidR="00AE38B1" w:rsidRDefault="00AE38B1" w:rsidP="007C5EB6">
      <w:pPr>
        <w:pBdr>
          <w:bottom w:val="double" w:sz="6" w:space="1" w:color="000000"/>
        </w:pBdr>
      </w:pPr>
    </w:p>
    <w:p w14:paraId="21641B42" w14:textId="77777777" w:rsidR="00C770C3" w:rsidRDefault="00C770C3" w:rsidP="007C5EB6">
      <w:pPr>
        <w:pBdr>
          <w:bottom w:val="double" w:sz="6" w:space="1" w:color="000000"/>
        </w:pBdr>
      </w:pPr>
    </w:p>
    <w:p w14:paraId="187669C0" w14:textId="77777777" w:rsidR="00B706C5" w:rsidRDefault="00B706C5" w:rsidP="007C5EB6">
      <w:pPr>
        <w:pBdr>
          <w:bottom w:val="double" w:sz="6" w:space="1" w:color="000000"/>
        </w:pBdr>
      </w:pPr>
    </w:p>
    <w:p w14:paraId="11C3BC20" w14:textId="77777777" w:rsidR="00B706C5" w:rsidRDefault="00B706C5" w:rsidP="007C5EB6">
      <w:pPr>
        <w:pBdr>
          <w:bottom w:val="double" w:sz="6" w:space="1" w:color="000000"/>
        </w:pBdr>
      </w:pPr>
    </w:p>
    <w:p w14:paraId="1D14D525" w14:textId="77777777" w:rsidR="00B706C5" w:rsidRDefault="00B706C5" w:rsidP="00B706C5">
      <w:pPr>
        <w:spacing w:after="200" w:line="276" w:lineRule="auto"/>
        <w:rPr>
          <w:rFonts w:ascii="Calibri" w:hAnsi="Calibri" w:cs="Calibri"/>
          <w:sz w:val="24"/>
          <w:szCs w:val="24"/>
          <w:lang w:eastAsia="en-US"/>
        </w:rPr>
      </w:pPr>
      <w:r>
        <w:rPr>
          <w:rFonts w:ascii="Calibri" w:hAnsi="Calibri" w:cs="Calibri"/>
          <w:sz w:val="22"/>
          <w:szCs w:val="22"/>
          <w:lang w:eastAsia="en-US"/>
        </w:rPr>
        <w:t xml:space="preserve">Sec. 2-773. - Cone of silence. </w:t>
      </w:r>
    </w:p>
    <w:p w14:paraId="4341A4CA" w14:textId="77777777" w:rsidR="00B706C5" w:rsidRDefault="00B706C5" w:rsidP="00B706C5">
      <w:pPr>
        <w:pStyle w:val="list0"/>
      </w:pPr>
      <w:r>
        <w:t>(a)  </w:t>
      </w:r>
      <w:r>
        <w:rPr>
          <w:i/>
          <w:iCs/>
        </w:rPr>
        <w:t>Definitions.</w:t>
      </w:r>
      <w:r>
        <w:t xml:space="preserve"> For purposes of this section, reference to one gender shall include the other, use of the plural shall include the singular, and use of the singular shall include the plural. The following definitions apply unless the context in which the word or phrase is used requires a different definition: </w:t>
      </w:r>
    </w:p>
    <w:p w14:paraId="485BA3A3" w14:textId="77777777" w:rsidR="00B706C5" w:rsidRDefault="00B706C5" w:rsidP="00B706C5">
      <w:pPr>
        <w:pStyle w:val="list1"/>
      </w:pPr>
      <w:r>
        <w:t>(1)  </w:t>
      </w:r>
      <w:r>
        <w:rPr>
          <w:i/>
          <w:iCs/>
        </w:rPr>
        <w:t>Competitive solicitation</w:t>
      </w:r>
      <w:r>
        <w:t xml:space="preserve"> means a formal process by the City of Key West relating to the acquisition of goods or services, which process is intended to provide an equal and open opportunity to qualified persons and entities to be selected to provide the goods or services. Completive solicitation shall include request for proposals ("RFP"), request for qualifications ("RFQ"), request for letters of interest ("RFLI"), invitation to bid ("ITB") or any other advertised solicitation. </w:t>
      </w:r>
    </w:p>
    <w:p w14:paraId="7EA17E46" w14:textId="77777777" w:rsidR="00B706C5" w:rsidRDefault="00B706C5" w:rsidP="00B706C5">
      <w:pPr>
        <w:pStyle w:val="list1"/>
      </w:pPr>
      <w:r>
        <w:t>(2)  </w:t>
      </w:r>
      <w:r>
        <w:rPr>
          <w:i/>
          <w:iCs/>
        </w:rPr>
        <w:t>Cone of silence</w:t>
      </w:r>
      <w:r>
        <w:t xml:space="preserve"> means a period of time during which there is a prohibition on communication regarding a particular competitive solicitation. </w:t>
      </w:r>
    </w:p>
    <w:p w14:paraId="1476505F" w14:textId="77777777" w:rsidR="00B706C5" w:rsidRDefault="00B706C5" w:rsidP="00B706C5">
      <w:pPr>
        <w:pStyle w:val="list1"/>
      </w:pPr>
      <w:r>
        <w:t>(3)  </w:t>
      </w:r>
      <w:r>
        <w:rPr>
          <w:i/>
          <w:iCs/>
        </w:rPr>
        <w:t>Evaluation or selection committee</w:t>
      </w:r>
      <w:r>
        <w:t xml:space="preserve"> means a group of persons appointed or designated by the city to evaluate, rank, select, or make a recommendation regarding a vendor or the vendor's response to the competitive solicitation. A member of such a committee shall be deemed a city official for the purposes of subsection (c) below. </w:t>
      </w:r>
    </w:p>
    <w:p w14:paraId="19F6199E" w14:textId="77777777" w:rsidR="00B706C5" w:rsidRDefault="00B706C5" w:rsidP="00B706C5">
      <w:pPr>
        <w:pStyle w:val="list1"/>
      </w:pPr>
      <w:r>
        <w:t>(4)  </w:t>
      </w:r>
      <w:r>
        <w:rPr>
          <w:i/>
          <w:iCs/>
        </w:rPr>
        <w:t>Vendor</w:t>
      </w:r>
      <w:r>
        <w:t xml:space="preserve"> means a person or entity that has entered into or that desires to enter into a contract with the City of Key West or that seeks an award from the city to provide goods, perform a service, render an opinion or advice, or make a recommendation related to a competitive solicitation for compensation or other consideration. </w:t>
      </w:r>
    </w:p>
    <w:p w14:paraId="1141725B" w14:textId="77777777" w:rsidR="00B706C5" w:rsidRDefault="00B706C5" w:rsidP="00B706C5">
      <w:pPr>
        <w:pStyle w:val="list1"/>
      </w:pPr>
      <w:r>
        <w:t>(5)  </w:t>
      </w:r>
      <w:r>
        <w:rPr>
          <w:i/>
          <w:iCs/>
        </w:rPr>
        <w:t>Vendor's representative</w:t>
      </w:r>
      <w:r>
        <w:t xml:space="preserve"> means an owner, individual, employee, partner, officer, or member of the board of directors of a vendor, or a consultant, lobbyist, or actual or potential subcontractor or sub-consultant who acts at the behest of a vendor in communicating regarding a competitive solicitation. </w:t>
      </w:r>
    </w:p>
    <w:p w14:paraId="16CCCA21" w14:textId="77777777" w:rsidR="00B706C5" w:rsidRDefault="00B706C5" w:rsidP="00B706C5">
      <w:pPr>
        <w:pStyle w:val="list0"/>
      </w:pPr>
      <w:r>
        <w:t>(b)  </w:t>
      </w:r>
      <w:r>
        <w:rPr>
          <w:i/>
          <w:iCs/>
        </w:rPr>
        <w:t>Prohibited communications.</w:t>
      </w:r>
      <w:r>
        <w:t xml:space="preserve"> A cone of silence shall be in effect during the course of a competitive solicitation and prohibit: </w:t>
      </w:r>
    </w:p>
    <w:p w14:paraId="497308E3" w14:textId="77777777" w:rsidR="00B706C5" w:rsidRDefault="00B706C5" w:rsidP="00B706C5">
      <w:pPr>
        <w:pStyle w:val="list1"/>
      </w:pPr>
      <w:r>
        <w:t xml:space="preserve">(1)  Any communication regarding a particular competitive solicitation between a potential vendor or vendor's representative and the city's administrative staff including, but not limited to, the city manager and his or her staff; </w:t>
      </w:r>
    </w:p>
    <w:p w14:paraId="5D28CF72" w14:textId="77777777" w:rsidR="00B706C5" w:rsidRDefault="00B706C5" w:rsidP="00B706C5">
      <w:pPr>
        <w:pStyle w:val="list1"/>
      </w:pPr>
      <w:r>
        <w:t xml:space="preserve">(2)  Any communication regarding a particular competitive solicitation between a potential vendor or vendor's representative and the mayor, city commissioners, or their respective staff; </w:t>
      </w:r>
    </w:p>
    <w:p w14:paraId="01AB203C" w14:textId="77777777" w:rsidR="00B706C5" w:rsidRDefault="00B706C5" w:rsidP="00B706C5">
      <w:pPr>
        <w:pStyle w:val="list1"/>
      </w:pPr>
      <w:r>
        <w:t xml:space="preserve">(3)  Any communication regarding a particular competitive solicitation between a potential vendor or vendor's representative and any member of a city evaluation and/or selection committee therefore; and </w:t>
      </w:r>
    </w:p>
    <w:p w14:paraId="1D004CC8" w14:textId="77777777" w:rsidR="00B706C5" w:rsidRDefault="00B706C5" w:rsidP="00B706C5">
      <w:pPr>
        <w:pStyle w:val="list1"/>
      </w:pPr>
      <w:r>
        <w:t xml:space="preserve">(4)  Any communication regarding a particular competitive solicitation between the mayor, city commissioners, or their respective staff, and a member of a city evaluation and/or selection committee therefore. </w:t>
      </w:r>
    </w:p>
    <w:p w14:paraId="2F8E43DD" w14:textId="77777777" w:rsidR="00B706C5" w:rsidRDefault="00B706C5" w:rsidP="00B706C5">
      <w:pPr>
        <w:pStyle w:val="list0"/>
      </w:pPr>
      <w:r>
        <w:t>(c)  </w:t>
      </w:r>
      <w:r>
        <w:rPr>
          <w:i/>
          <w:iCs/>
        </w:rPr>
        <w:t>Permitted communications.</w:t>
      </w:r>
      <w:r>
        <w:t xml:space="preserve"> Notwithstanding the foregoing, nothing contained herein shall prohibit: </w:t>
      </w:r>
    </w:p>
    <w:p w14:paraId="7FCE5065" w14:textId="77777777" w:rsidR="00B706C5" w:rsidRDefault="00B706C5" w:rsidP="00B706C5">
      <w:pPr>
        <w:pStyle w:val="list1"/>
      </w:pPr>
      <w:r>
        <w:t xml:space="preserve">(1)  Communication between members of the public who are not vendors or a vendor's representative and any city employee, official or member of the city commission; </w:t>
      </w:r>
    </w:p>
    <w:p w14:paraId="28EF2E1A" w14:textId="77777777" w:rsidR="00B706C5" w:rsidRDefault="00B706C5" w:rsidP="00B706C5">
      <w:pPr>
        <w:pStyle w:val="list1"/>
      </w:pPr>
      <w:r>
        <w:t xml:space="preserve">(2)  Communications in writing at any time with any city employee, official or member of the city commission, unless specifically prohibited by the applicable competitive solicitation. </w:t>
      </w:r>
    </w:p>
    <w:p w14:paraId="7AC85536" w14:textId="77777777" w:rsidR="00B706C5" w:rsidRDefault="00B706C5" w:rsidP="00B706C5">
      <w:pPr>
        <w:pStyle w:val="List2"/>
        <w:rPr>
          <w:lang w:eastAsia="en-US"/>
        </w:rPr>
      </w:pPr>
      <w:r>
        <w:rPr>
          <w:lang w:eastAsia="en-US"/>
        </w:rPr>
        <w:t xml:space="preserve">(A)  However, any written communication must be filed with the city clerk. Any city employee, official or member of the city commission receiving or making any written communication must immediately file it with the city clerk. </w:t>
      </w:r>
    </w:p>
    <w:p w14:paraId="7279FA8A" w14:textId="77777777" w:rsidR="00B706C5" w:rsidRDefault="00B706C5" w:rsidP="00B706C5">
      <w:pPr>
        <w:pStyle w:val="List2"/>
        <w:rPr>
          <w:lang w:eastAsia="en-US"/>
        </w:rPr>
      </w:pPr>
      <w:r>
        <w:rPr>
          <w:lang w:eastAsia="en-US"/>
        </w:rPr>
        <w:t xml:space="preserve">(B)  The city clerk shall include all written communication as part of the agenda item when publishing information related to a particular competitive solicitation; </w:t>
      </w:r>
    </w:p>
    <w:p w14:paraId="4C8D7F23" w14:textId="77777777" w:rsidR="00B706C5" w:rsidRDefault="00B706C5" w:rsidP="00B706C5">
      <w:pPr>
        <w:pStyle w:val="list1"/>
      </w:pPr>
      <w:r>
        <w:t xml:space="preserve">(3)  Oral communications at duly noticed pre-bid conferences; </w:t>
      </w:r>
    </w:p>
    <w:p w14:paraId="6B53370E" w14:textId="77777777" w:rsidR="00B706C5" w:rsidRDefault="00B706C5" w:rsidP="00B706C5">
      <w:pPr>
        <w:pStyle w:val="list1"/>
      </w:pPr>
      <w:r>
        <w:t xml:space="preserve">(4)  Oral presentations before </w:t>
      </w:r>
      <w:r w:rsidR="00C91DF4">
        <w:t>publicly</w:t>
      </w:r>
      <w:r>
        <w:t xml:space="preserve"> noticed evaluation and/or selection committees; </w:t>
      </w:r>
    </w:p>
    <w:p w14:paraId="72741004" w14:textId="77777777" w:rsidR="00B706C5" w:rsidRDefault="00B706C5" w:rsidP="00B706C5">
      <w:pPr>
        <w:pStyle w:val="list1"/>
      </w:pPr>
      <w:r>
        <w:t xml:space="preserve">(5)  Contract discussions during any duly noticed public meeting; </w:t>
      </w:r>
    </w:p>
    <w:p w14:paraId="69975413" w14:textId="77777777" w:rsidR="00B706C5" w:rsidRDefault="00B706C5" w:rsidP="00B706C5">
      <w:pPr>
        <w:pStyle w:val="list1"/>
      </w:pPr>
      <w:r>
        <w:lastRenderedPageBreak/>
        <w:t xml:space="preserve">(6)  Public presentations made to the city commission or advisory body thereof during any duly noticed public meeting; </w:t>
      </w:r>
    </w:p>
    <w:p w14:paraId="6D814905" w14:textId="77777777" w:rsidR="00B706C5" w:rsidRDefault="00B706C5" w:rsidP="00B706C5">
      <w:pPr>
        <w:pStyle w:val="list1"/>
      </w:pPr>
      <w:r>
        <w:t xml:space="preserve">(7)  Contract negotiations with city staff following the award of a competitive solicitation by the city commission; or </w:t>
      </w:r>
    </w:p>
    <w:p w14:paraId="13DB4925" w14:textId="77777777" w:rsidR="00B706C5" w:rsidRDefault="00B706C5" w:rsidP="00B706C5">
      <w:pPr>
        <w:pStyle w:val="list1"/>
      </w:pPr>
      <w:r>
        <w:t xml:space="preserve">(8)  Purchases exempt from the competitive process pursuant to section 2-797 of these Code of Ordinances; </w:t>
      </w:r>
    </w:p>
    <w:p w14:paraId="5E91BB86" w14:textId="77777777" w:rsidR="00B706C5" w:rsidRDefault="00B706C5" w:rsidP="00B706C5">
      <w:pPr>
        <w:pStyle w:val="list0"/>
      </w:pPr>
      <w:r>
        <w:t>(d)  </w:t>
      </w:r>
      <w:r>
        <w:rPr>
          <w:i/>
          <w:iCs/>
        </w:rPr>
        <w:t>Procedure.</w:t>
      </w:r>
      <w:r>
        <w:t xml:space="preserve"> </w:t>
      </w:r>
    </w:p>
    <w:p w14:paraId="17D3EE88" w14:textId="77777777" w:rsidR="00B706C5" w:rsidRDefault="00B706C5" w:rsidP="00B706C5">
      <w:pPr>
        <w:pStyle w:val="list1"/>
      </w:pPr>
      <w:r>
        <w:t xml:space="preserve">(1)  The cone of silence shall be imposed upon each competitive solicitation at the time of public notice of such solicitation as provided by section 2-826 of this Code. Public notice of the cone of silence shall be included in the notice of the competitive solicitation. The city manager shall issue a written notice of the release of each competitive solicitation to the affected departments, with a copy thereof to each commission member, and shall include in any public solicitation for goods and services a statement disclosing the requirements of this ordinance. </w:t>
      </w:r>
    </w:p>
    <w:p w14:paraId="38728BA2" w14:textId="77777777" w:rsidR="00B706C5" w:rsidRDefault="00B706C5" w:rsidP="00B706C5">
      <w:pPr>
        <w:pStyle w:val="list1"/>
      </w:pPr>
      <w:r>
        <w:t xml:space="preserve">(2)  The cone of silence shall terminate at the time the city commission or other authorized body makes final award or gives final approval of a contract, rejects all bids or responses to the competitive solicitation, or takes other action which ends the competitive solicitation. </w:t>
      </w:r>
    </w:p>
    <w:p w14:paraId="1D63907C" w14:textId="77777777" w:rsidR="00B706C5" w:rsidRDefault="00B706C5" w:rsidP="00B706C5">
      <w:pPr>
        <w:pStyle w:val="list1"/>
      </w:pPr>
      <w:r>
        <w:t xml:space="preserve">(3)  Any city employee, official or member of the city commission that is approached concerning a competitive solicitation while the cone of silence is in effect shall notify such individual of the prohibitions contained in this section. While the cone of silence is in effect, any city employee, official or member of the city commission who is the recipient of any oral communication by a potential vendor or vendor's representative in violation of this section shall create a written record of the event. The record shall indicate the date of such communication, the persons with whom such communication occurred, and a general summation of the communication. </w:t>
      </w:r>
    </w:p>
    <w:p w14:paraId="0FAA953B" w14:textId="77777777" w:rsidR="00B706C5" w:rsidRDefault="00B706C5" w:rsidP="00B706C5">
      <w:pPr>
        <w:pStyle w:val="list0"/>
      </w:pPr>
      <w:r>
        <w:t>(e)  </w:t>
      </w:r>
      <w:r>
        <w:rPr>
          <w:i/>
          <w:iCs/>
        </w:rPr>
        <w:t>Violations/penalties and procedures.</w:t>
      </w:r>
      <w:r>
        <w:t xml:space="preserve"> </w:t>
      </w:r>
    </w:p>
    <w:p w14:paraId="1E2BA40B" w14:textId="77777777" w:rsidR="00B706C5" w:rsidRDefault="00B706C5" w:rsidP="00B706C5">
      <w:pPr>
        <w:pStyle w:val="list1"/>
      </w:pPr>
      <w:r>
        <w:t xml:space="preserve">(1)  A sworn complaint alleging a violation of this ordinance may be filed with the city attorney's office. In each such instance, an initial investigation shall be performed to determine the existence of a violation. If a violation is found to exist, the penalties and process shall be as provided in section 1-15 of this Code. </w:t>
      </w:r>
    </w:p>
    <w:p w14:paraId="0B4108E6" w14:textId="77777777" w:rsidR="00B706C5" w:rsidRDefault="00B706C5" w:rsidP="00B706C5">
      <w:pPr>
        <w:pStyle w:val="list1"/>
      </w:pPr>
      <w:r>
        <w:t xml:space="preserve">(2)  In addition to the penalties described herein and otherwise provided by law, a violation of this ordinance shall render the competitive solicitation void at the discretion of the city commission. </w:t>
      </w:r>
    </w:p>
    <w:p w14:paraId="58FF1D4B" w14:textId="77777777" w:rsidR="00B706C5" w:rsidRDefault="00B706C5" w:rsidP="00B706C5">
      <w:pPr>
        <w:pStyle w:val="list1"/>
      </w:pPr>
      <w:r>
        <w:t xml:space="preserve">(3)  Any person who violates a provision of this section shall be prohibited from serving on a City of Key West advisory board, evaluation and/or selection committee. </w:t>
      </w:r>
    </w:p>
    <w:p w14:paraId="4E13B9DC" w14:textId="77777777" w:rsidR="00B706C5" w:rsidRDefault="00B706C5" w:rsidP="00B706C5">
      <w:pPr>
        <w:pStyle w:val="list1"/>
      </w:pPr>
      <w:r>
        <w:t xml:space="preserve">(4)  In addition to any other penalty provided by law, violation of any provision of this ordinance by a City of Key West employee shall subject said employee to disciplinary action up to and including dismissal. </w:t>
      </w:r>
    </w:p>
    <w:p w14:paraId="65CE112D" w14:textId="77777777" w:rsidR="00B706C5" w:rsidRDefault="00B706C5" w:rsidP="00B706C5">
      <w:pPr>
        <w:pStyle w:val="list1"/>
      </w:pPr>
      <w:r>
        <w:t xml:space="preserve">(5)  If a vendor is determined to have violated the provisions of this section on two more occasions it shall constitute evidence under City Code section 2-834 that the vendor is not properly qualified to carry out the obligations or to complete the work contemplated by any new competitive solicitation. The city's purchasing agent shall also commence any available debarment from city work proceeding that may be available upon a finding of two or more violations by a vendor of this section. </w:t>
      </w:r>
    </w:p>
    <w:p w14:paraId="2D75C689" w14:textId="77777777" w:rsidR="00B706C5" w:rsidRDefault="00B706C5" w:rsidP="00B706C5">
      <w:pPr>
        <w:pStyle w:val="historynote0"/>
      </w:pPr>
      <w:r>
        <w:t xml:space="preserve">(Ord. No. 13-11, § 1, 6-18-2013) </w:t>
      </w:r>
    </w:p>
    <w:p w14:paraId="1A4E51C9" w14:textId="77777777" w:rsidR="007C5EB6" w:rsidRDefault="007C5EB6" w:rsidP="007C5EB6">
      <w:pPr>
        <w:pBdr>
          <w:bottom w:val="double" w:sz="6" w:space="1" w:color="000000"/>
        </w:pBdr>
      </w:pPr>
    </w:p>
    <w:p w14:paraId="49A44198" w14:textId="77777777" w:rsidR="00DA2917" w:rsidRDefault="00DA2917" w:rsidP="007C5EB6">
      <w:pPr>
        <w:pBdr>
          <w:bottom w:val="double" w:sz="6" w:space="1" w:color="000000"/>
        </w:pBdr>
      </w:pPr>
    </w:p>
    <w:p w14:paraId="3D753930" w14:textId="77777777" w:rsidR="00DA2917" w:rsidRDefault="00DA2917" w:rsidP="007C5EB6">
      <w:pPr>
        <w:pBdr>
          <w:bottom w:val="double" w:sz="6" w:space="1" w:color="000000"/>
        </w:pBdr>
      </w:pPr>
    </w:p>
    <w:p w14:paraId="551FBF87" w14:textId="77777777" w:rsidR="00DA2917" w:rsidRDefault="00DA2917" w:rsidP="007C5EB6">
      <w:pPr>
        <w:pBdr>
          <w:bottom w:val="double" w:sz="6" w:space="1" w:color="000000"/>
        </w:pBdr>
      </w:pPr>
    </w:p>
    <w:p w14:paraId="3E0376C2" w14:textId="77777777" w:rsidR="00DA2917" w:rsidRDefault="00DA2917" w:rsidP="007C5EB6">
      <w:pPr>
        <w:pBdr>
          <w:bottom w:val="double" w:sz="6" w:space="1" w:color="000000"/>
        </w:pBdr>
      </w:pPr>
    </w:p>
    <w:p w14:paraId="25EFCCB7" w14:textId="77777777" w:rsidR="00DA2917" w:rsidRDefault="00DA2917" w:rsidP="007C5EB6">
      <w:pPr>
        <w:pBdr>
          <w:bottom w:val="double" w:sz="6" w:space="1" w:color="000000"/>
        </w:pBdr>
      </w:pPr>
    </w:p>
    <w:p w14:paraId="7B8D52F5" w14:textId="77777777" w:rsidR="00DA2917" w:rsidRDefault="00DA2917" w:rsidP="007C5EB6">
      <w:pPr>
        <w:pBdr>
          <w:bottom w:val="double" w:sz="6" w:space="1" w:color="000000"/>
        </w:pBdr>
      </w:pPr>
    </w:p>
    <w:p w14:paraId="77B46FF8" w14:textId="77777777" w:rsidR="00DA2917" w:rsidRDefault="00DA2917" w:rsidP="007C5EB6">
      <w:pPr>
        <w:pBdr>
          <w:bottom w:val="double" w:sz="6" w:space="1" w:color="000000"/>
        </w:pBdr>
      </w:pPr>
    </w:p>
    <w:p w14:paraId="60387DBE" w14:textId="77777777" w:rsidR="00DA2917" w:rsidRDefault="00DA2917" w:rsidP="007C5EB6">
      <w:pPr>
        <w:pBdr>
          <w:bottom w:val="double" w:sz="6" w:space="1" w:color="000000"/>
        </w:pBdr>
      </w:pPr>
    </w:p>
    <w:p w14:paraId="723CDD94" w14:textId="77777777" w:rsidR="00DA2917" w:rsidRDefault="00DA2917" w:rsidP="007C5EB6">
      <w:pPr>
        <w:pBdr>
          <w:bottom w:val="double" w:sz="6" w:space="1" w:color="000000"/>
        </w:pBdr>
      </w:pPr>
    </w:p>
    <w:p w14:paraId="240D64C3" w14:textId="77777777" w:rsidR="00DA2917" w:rsidRDefault="00DA2917" w:rsidP="007C5EB6">
      <w:pPr>
        <w:pBdr>
          <w:bottom w:val="double" w:sz="6" w:space="1" w:color="000000"/>
        </w:pBdr>
      </w:pPr>
    </w:p>
    <w:p w14:paraId="30DF5931" w14:textId="77777777" w:rsidR="00B706C5" w:rsidRDefault="00B706C5" w:rsidP="007C5EB6">
      <w:pPr>
        <w:pBdr>
          <w:bottom w:val="double" w:sz="6" w:space="1" w:color="000000"/>
        </w:pBdr>
      </w:pPr>
    </w:p>
    <w:p w14:paraId="036D8A2A" w14:textId="77777777" w:rsidR="00B706C5" w:rsidRDefault="00B706C5" w:rsidP="007C5EB6">
      <w:pPr>
        <w:pBdr>
          <w:bottom w:val="double" w:sz="6" w:space="1" w:color="000000"/>
        </w:pBdr>
      </w:pPr>
    </w:p>
    <w:p w14:paraId="1C5A2D2D" w14:textId="77777777" w:rsidR="00B706C5" w:rsidRDefault="00B706C5" w:rsidP="007C5EB6">
      <w:pPr>
        <w:pBdr>
          <w:bottom w:val="double" w:sz="6" w:space="1" w:color="000000"/>
        </w:pBdr>
      </w:pPr>
    </w:p>
    <w:p w14:paraId="4A83C880" w14:textId="77777777" w:rsidR="00B706C5" w:rsidRDefault="00B706C5" w:rsidP="007C5EB6">
      <w:pPr>
        <w:pBdr>
          <w:bottom w:val="double" w:sz="6" w:space="1" w:color="000000"/>
        </w:pBdr>
      </w:pPr>
    </w:p>
    <w:p w14:paraId="3CAFB655" w14:textId="77777777" w:rsidR="00B706C5" w:rsidRDefault="00B706C5" w:rsidP="007C5EB6">
      <w:pPr>
        <w:pBdr>
          <w:bottom w:val="double" w:sz="6" w:space="1" w:color="000000"/>
        </w:pBdr>
      </w:pPr>
    </w:p>
    <w:p w14:paraId="3BF2C0EF" w14:textId="77777777" w:rsidR="00B706C5" w:rsidRDefault="00B706C5" w:rsidP="007C5EB6">
      <w:pPr>
        <w:pBdr>
          <w:bottom w:val="double" w:sz="6" w:space="1" w:color="000000"/>
        </w:pBdr>
      </w:pPr>
    </w:p>
    <w:p w14:paraId="6AE0536F" w14:textId="77777777" w:rsidR="00B706C5" w:rsidRDefault="00B706C5" w:rsidP="007C5EB6">
      <w:pPr>
        <w:pBdr>
          <w:bottom w:val="double" w:sz="6" w:space="1" w:color="000000"/>
        </w:pBdr>
      </w:pPr>
    </w:p>
    <w:p w14:paraId="3AEDB585" w14:textId="77777777" w:rsidR="00DA2917" w:rsidRDefault="00DA2917" w:rsidP="007C5EB6">
      <w:pPr>
        <w:pBdr>
          <w:bottom w:val="double" w:sz="6" w:space="1" w:color="000000"/>
        </w:pBdr>
      </w:pPr>
    </w:p>
    <w:p w14:paraId="4C59943F" w14:textId="77777777" w:rsidR="00DA2917" w:rsidRDefault="00DA2917" w:rsidP="007C5EB6">
      <w:pPr>
        <w:pBdr>
          <w:bottom w:val="double" w:sz="6" w:space="1" w:color="000000"/>
        </w:pBdr>
      </w:pPr>
    </w:p>
    <w:p w14:paraId="23990211" w14:textId="77777777" w:rsidR="00DA2917" w:rsidRDefault="00DA2917" w:rsidP="007C5EB6">
      <w:pPr>
        <w:pBdr>
          <w:bottom w:val="double" w:sz="6" w:space="1" w:color="000000"/>
        </w:pBdr>
      </w:pPr>
    </w:p>
    <w:p w14:paraId="3FF0FD19" w14:textId="77777777" w:rsidR="00DA2917" w:rsidRDefault="00DA2917" w:rsidP="007C5EB6">
      <w:pPr>
        <w:pBdr>
          <w:bottom w:val="double" w:sz="6" w:space="1" w:color="000000"/>
        </w:pBdr>
      </w:pPr>
    </w:p>
    <w:p w14:paraId="1B2A8765" w14:textId="77777777" w:rsidR="00DA2917" w:rsidRDefault="00DA2917" w:rsidP="007C5EB6">
      <w:pPr>
        <w:pBdr>
          <w:bottom w:val="double" w:sz="6" w:space="1" w:color="000000"/>
        </w:pBdr>
      </w:pPr>
    </w:p>
    <w:p w14:paraId="4998E2F7" w14:textId="77777777" w:rsidR="00DA2917" w:rsidRDefault="00DA2917" w:rsidP="007C5EB6">
      <w:pPr>
        <w:pBdr>
          <w:bottom w:val="double" w:sz="6" w:space="1" w:color="000000"/>
        </w:pBdr>
      </w:pPr>
    </w:p>
    <w:p w14:paraId="0947FD31" w14:textId="77777777" w:rsidR="00DA2917" w:rsidRDefault="00DA2917" w:rsidP="007C5EB6">
      <w:pPr>
        <w:pBdr>
          <w:bottom w:val="double" w:sz="6" w:space="1" w:color="000000"/>
        </w:pBdr>
      </w:pPr>
    </w:p>
    <w:p w14:paraId="29C90403" w14:textId="77777777" w:rsidR="00DA2917" w:rsidRDefault="00DA2917" w:rsidP="007C5EB6">
      <w:pPr>
        <w:pBdr>
          <w:bottom w:val="double" w:sz="6" w:space="1" w:color="000000"/>
        </w:pBdr>
      </w:pPr>
    </w:p>
    <w:p w14:paraId="1FABBE4F" w14:textId="77777777" w:rsidR="00DA2917" w:rsidRDefault="00DA2917" w:rsidP="007C5EB6">
      <w:pPr>
        <w:pBdr>
          <w:bottom w:val="double" w:sz="6" w:space="1" w:color="000000"/>
        </w:pBdr>
      </w:pPr>
    </w:p>
    <w:p w14:paraId="1AB0A0A9" w14:textId="77777777" w:rsidR="00DA2917" w:rsidRDefault="00DA2917" w:rsidP="007C5EB6">
      <w:pPr>
        <w:pBdr>
          <w:bottom w:val="double" w:sz="6" w:space="1" w:color="000000"/>
        </w:pBdr>
      </w:pPr>
    </w:p>
    <w:p w14:paraId="05104392" w14:textId="77777777" w:rsidR="00DA2917" w:rsidRDefault="00DA2917" w:rsidP="007C5EB6">
      <w:pPr>
        <w:pBdr>
          <w:bottom w:val="double" w:sz="6" w:space="1" w:color="000000"/>
        </w:pBdr>
      </w:pPr>
    </w:p>
    <w:p w14:paraId="5BFCF926" w14:textId="77777777" w:rsidR="00DA2917" w:rsidRDefault="00DA2917" w:rsidP="007C5EB6">
      <w:pPr>
        <w:pBdr>
          <w:bottom w:val="double" w:sz="6" w:space="1" w:color="000000"/>
        </w:pBdr>
      </w:pPr>
    </w:p>
    <w:p w14:paraId="12EF2117" w14:textId="77777777" w:rsidR="00DA2917" w:rsidRDefault="00DA2917" w:rsidP="007C5EB6">
      <w:pPr>
        <w:pBdr>
          <w:bottom w:val="double" w:sz="6" w:space="1" w:color="000000"/>
        </w:pBdr>
      </w:pPr>
    </w:p>
    <w:p w14:paraId="7AD5339D" w14:textId="77777777" w:rsidR="00DA2917" w:rsidRDefault="00DA2917" w:rsidP="007C5EB6">
      <w:pPr>
        <w:pBdr>
          <w:bottom w:val="double" w:sz="6" w:space="1" w:color="000000"/>
        </w:pBdr>
      </w:pPr>
    </w:p>
    <w:p w14:paraId="6029FA15" w14:textId="77777777" w:rsidR="00DA2917" w:rsidRDefault="00DA2917" w:rsidP="007C5EB6">
      <w:pPr>
        <w:pBdr>
          <w:bottom w:val="double" w:sz="6" w:space="1" w:color="000000"/>
        </w:pBdr>
      </w:pPr>
    </w:p>
    <w:p w14:paraId="456BCEC5" w14:textId="77777777" w:rsidR="007C5EB6" w:rsidRDefault="007C5EB6" w:rsidP="007C5EB6"/>
    <w:p w14:paraId="53E83EEC" w14:textId="77777777" w:rsidR="007C5EB6" w:rsidRDefault="007C5EB6" w:rsidP="007C5EB6">
      <w:pPr>
        <w:jc w:val="center"/>
        <w:rPr>
          <w:bCs/>
          <w:sz w:val="44"/>
          <w:szCs w:val="44"/>
        </w:rPr>
      </w:pPr>
      <w:r>
        <w:rPr>
          <w:b/>
          <w:sz w:val="44"/>
          <w:szCs w:val="44"/>
        </w:rPr>
        <w:t>PART 2</w:t>
      </w:r>
    </w:p>
    <w:p w14:paraId="0FC2B808" w14:textId="77777777" w:rsidR="007C5EB6" w:rsidRDefault="007C5EB6" w:rsidP="007C5EB6">
      <w:pPr>
        <w:pStyle w:val="Heading1"/>
        <w:jc w:val="center"/>
        <w:rPr>
          <w:sz w:val="40"/>
        </w:rPr>
      </w:pPr>
      <w:r>
        <w:rPr>
          <w:rFonts w:ascii="Times New Roman" w:hAnsi="Times New Roman" w:cs="Times New Roman"/>
          <w:bCs/>
          <w:sz w:val="44"/>
          <w:szCs w:val="44"/>
        </w:rPr>
        <w:t>SCOPE OF SERVICES</w:t>
      </w:r>
    </w:p>
    <w:p w14:paraId="3C1ACBA5" w14:textId="77777777" w:rsidR="007C5EB6" w:rsidRDefault="007C5EB6" w:rsidP="007C5EB6">
      <w:pPr>
        <w:pBdr>
          <w:bottom w:val="double" w:sz="6" w:space="1" w:color="000000"/>
        </w:pBdr>
        <w:jc w:val="center"/>
        <w:rPr>
          <w:b/>
          <w:sz w:val="40"/>
        </w:rPr>
      </w:pPr>
    </w:p>
    <w:p w14:paraId="6B035061" w14:textId="77777777" w:rsidR="007C5EB6" w:rsidRDefault="007C5EB6" w:rsidP="007C5EB6">
      <w:pPr>
        <w:rPr>
          <w:rFonts w:ascii="Swis721 Ex BT" w:hAnsi="Swis721 Ex BT" w:cs="Swis721 Ex BT"/>
          <w:sz w:val="24"/>
        </w:rPr>
      </w:pPr>
    </w:p>
    <w:p w14:paraId="792F9877" w14:textId="77777777" w:rsidR="007C5EB6" w:rsidRDefault="007C5EB6" w:rsidP="00C346BC">
      <w:pPr>
        <w:pStyle w:val="Title"/>
        <w:ind w:left="2880" w:firstLine="720"/>
        <w:jc w:val="left"/>
        <w:rPr>
          <w:rFonts w:ascii="Times New Roman" w:hAnsi="Times New Roman" w:cs="Times New Roman"/>
          <w:b/>
          <w:sz w:val="24"/>
          <w:szCs w:val="24"/>
          <w:u w:val="single"/>
        </w:rPr>
      </w:pPr>
    </w:p>
    <w:p w14:paraId="31F8F78E" w14:textId="77777777" w:rsidR="007C5EB6" w:rsidRDefault="007C5EB6" w:rsidP="00C346BC">
      <w:pPr>
        <w:pStyle w:val="Title"/>
        <w:ind w:left="2880" w:firstLine="720"/>
        <w:jc w:val="left"/>
        <w:rPr>
          <w:rFonts w:ascii="Times New Roman" w:hAnsi="Times New Roman" w:cs="Times New Roman"/>
          <w:b/>
          <w:sz w:val="24"/>
          <w:szCs w:val="24"/>
          <w:u w:val="single"/>
        </w:rPr>
      </w:pPr>
    </w:p>
    <w:p w14:paraId="373DD2D6" w14:textId="77777777" w:rsidR="007C5EB6" w:rsidRDefault="007C5EB6" w:rsidP="00C346BC">
      <w:pPr>
        <w:pStyle w:val="Title"/>
        <w:ind w:left="2880" w:firstLine="720"/>
        <w:jc w:val="left"/>
        <w:rPr>
          <w:rFonts w:ascii="Times New Roman" w:hAnsi="Times New Roman" w:cs="Times New Roman"/>
          <w:b/>
          <w:sz w:val="24"/>
          <w:szCs w:val="24"/>
          <w:u w:val="single"/>
        </w:rPr>
      </w:pPr>
    </w:p>
    <w:p w14:paraId="59CE23D2" w14:textId="77777777" w:rsidR="007C5EB6" w:rsidRDefault="007C5EB6" w:rsidP="00C346BC">
      <w:pPr>
        <w:pStyle w:val="Title"/>
        <w:ind w:left="2880" w:firstLine="720"/>
        <w:jc w:val="left"/>
        <w:rPr>
          <w:rFonts w:ascii="Times New Roman" w:hAnsi="Times New Roman" w:cs="Times New Roman"/>
          <w:b/>
          <w:sz w:val="24"/>
          <w:szCs w:val="24"/>
          <w:u w:val="single"/>
        </w:rPr>
      </w:pPr>
    </w:p>
    <w:p w14:paraId="54412573" w14:textId="77777777" w:rsidR="007C5EB6" w:rsidRDefault="007C5EB6" w:rsidP="00C346BC">
      <w:pPr>
        <w:pStyle w:val="Title"/>
        <w:ind w:left="2880" w:firstLine="720"/>
        <w:jc w:val="left"/>
        <w:rPr>
          <w:rFonts w:ascii="Times New Roman" w:hAnsi="Times New Roman" w:cs="Times New Roman"/>
          <w:b/>
          <w:sz w:val="24"/>
          <w:szCs w:val="24"/>
          <w:u w:val="single"/>
        </w:rPr>
      </w:pPr>
    </w:p>
    <w:p w14:paraId="624697C6" w14:textId="77777777" w:rsidR="007C5EB6" w:rsidRDefault="007C5EB6" w:rsidP="00C346BC">
      <w:pPr>
        <w:pStyle w:val="Title"/>
        <w:ind w:left="2880" w:firstLine="720"/>
        <w:jc w:val="left"/>
        <w:rPr>
          <w:rFonts w:ascii="Times New Roman" w:hAnsi="Times New Roman" w:cs="Times New Roman"/>
          <w:b/>
          <w:sz w:val="24"/>
          <w:szCs w:val="24"/>
          <w:u w:val="single"/>
        </w:rPr>
      </w:pPr>
    </w:p>
    <w:p w14:paraId="49396F74" w14:textId="77777777" w:rsidR="007C5EB6" w:rsidRDefault="007C5EB6" w:rsidP="00C346BC">
      <w:pPr>
        <w:pStyle w:val="Title"/>
        <w:ind w:left="2880" w:firstLine="720"/>
        <w:jc w:val="left"/>
        <w:rPr>
          <w:rFonts w:ascii="Times New Roman" w:hAnsi="Times New Roman" w:cs="Times New Roman"/>
          <w:b/>
          <w:sz w:val="24"/>
          <w:szCs w:val="24"/>
          <w:u w:val="single"/>
        </w:rPr>
      </w:pPr>
    </w:p>
    <w:p w14:paraId="3B759DE4" w14:textId="77777777" w:rsidR="007C5EB6" w:rsidRDefault="007C5EB6" w:rsidP="00C346BC">
      <w:pPr>
        <w:pStyle w:val="Title"/>
        <w:ind w:left="2880" w:firstLine="720"/>
        <w:jc w:val="left"/>
        <w:rPr>
          <w:rFonts w:ascii="Times New Roman" w:hAnsi="Times New Roman" w:cs="Times New Roman"/>
          <w:b/>
          <w:sz w:val="24"/>
          <w:szCs w:val="24"/>
          <w:u w:val="single"/>
        </w:rPr>
      </w:pPr>
    </w:p>
    <w:p w14:paraId="2A370B1F" w14:textId="77777777" w:rsidR="009C65FA" w:rsidRDefault="009C65FA" w:rsidP="00C346BC">
      <w:pPr>
        <w:pStyle w:val="Title"/>
        <w:ind w:left="2880" w:firstLine="720"/>
        <w:jc w:val="left"/>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1CB26F31" w14:textId="77777777" w:rsidR="00537F9B" w:rsidRPr="002252D1" w:rsidRDefault="005F40BE" w:rsidP="00C346BC">
      <w:pPr>
        <w:pStyle w:val="Title"/>
        <w:ind w:left="2880" w:firstLine="720"/>
        <w:jc w:val="left"/>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2. </w:t>
      </w:r>
      <w:r w:rsidR="00037D86" w:rsidRPr="002252D1">
        <w:rPr>
          <w:rFonts w:ascii="Times New Roman" w:hAnsi="Times New Roman" w:cs="Times New Roman"/>
          <w:b/>
          <w:sz w:val="24"/>
          <w:szCs w:val="24"/>
          <w:u w:val="single"/>
        </w:rPr>
        <w:t>SCOPE OF SERVICES</w:t>
      </w:r>
    </w:p>
    <w:p w14:paraId="046076DB" w14:textId="77777777" w:rsidR="00537F9B" w:rsidRPr="00537F9B" w:rsidRDefault="00537F9B" w:rsidP="00537F9B">
      <w:pPr>
        <w:spacing w:line="140" w:lineRule="exact"/>
        <w:rPr>
          <w:sz w:val="24"/>
          <w:szCs w:val="24"/>
        </w:rPr>
      </w:pPr>
    </w:p>
    <w:p w14:paraId="03BC710D" w14:textId="77777777" w:rsidR="00E74050" w:rsidRDefault="00E74050" w:rsidP="00633772">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6F49A9C1" w14:textId="77777777" w:rsidR="00E92BB6" w:rsidRPr="00633772" w:rsidRDefault="00801A97" w:rsidP="0006142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r>
        <w:rPr>
          <w:rFonts w:ascii="Times New Roman" w:hAnsi="Times New Roman" w:cs="Times New Roman"/>
          <w:b/>
          <w:sz w:val="24"/>
          <w:szCs w:val="24"/>
        </w:rPr>
        <w:t>Task A</w:t>
      </w:r>
      <w:r w:rsidR="005F40BE">
        <w:rPr>
          <w:rFonts w:ascii="Times New Roman" w:hAnsi="Times New Roman" w:cs="Times New Roman"/>
          <w:b/>
          <w:sz w:val="24"/>
          <w:szCs w:val="24"/>
        </w:rPr>
        <w:t xml:space="preserve"> </w:t>
      </w:r>
      <w:r w:rsidR="0006142A">
        <w:rPr>
          <w:rFonts w:ascii="Times New Roman" w:hAnsi="Times New Roman" w:cs="Times New Roman"/>
          <w:b/>
          <w:sz w:val="24"/>
          <w:szCs w:val="24"/>
        </w:rPr>
        <w:tab/>
      </w:r>
      <w:r w:rsidR="00E92BB6" w:rsidRPr="00633772">
        <w:rPr>
          <w:rFonts w:ascii="Times New Roman" w:hAnsi="Times New Roman" w:cs="Times New Roman"/>
          <w:b/>
          <w:sz w:val="24"/>
          <w:szCs w:val="24"/>
        </w:rPr>
        <w:t>Project Administration</w:t>
      </w:r>
      <w:r w:rsidR="005F40BE">
        <w:rPr>
          <w:rFonts w:ascii="Times New Roman" w:hAnsi="Times New Roman" w:cs="Times New Roman"/>
          <w:b/>
          <w:sz w:val="24"/>
          <w:szCs w:val="24"/>
        </w:rPr>
        <w:t xml:space="preserve"> - </w:t>
      </w:r>
      <w:r w:rsidR="005F40BE">
        <w:t>Refining the scope and ongoing project management</w:t>
      </w:r>
      <w:r w:rsidR="00D50E50">
        <w:t>.</w:t>
      </w:r>
    </w:p>
    <w:p w14:paraId="78024D7E" w14:textId="77777777" w:rsidR="00633772" w:rsidRDefault="00633772" w:rsidP="00633772">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360" w:right="122"/>
        <w:rPr>
          <w:rFonts w:ascii="Times New Roman" w:hAnsi="Times New Roman" w:cs="Times New Roman"/>
          <w:sz w:val="24"/>
          <w:szCs w:val="24"/>
        </w:rPr>
      </w:pPr>
      <w:r w:rsidRPr="00633772">
        <w:rPr>
          <w:rFonts w:ascii="Times New Roman" w:hAnsi="Times New Roman" w:cs="Times New Roman"/>
          <w:sz w:val="24"/>
          <w:szCs w:val="24"/>
        </w:rPr>
        <w:t xml:space="preserve">Implement the NEA Our Town grant as described herein. </w:t>
      </w:r>
      <w:r>
        <w:rPr>
          <w:rFonts w:ascii="Times New Roman" w:hAnsi="Times New Roman" w:cs="Times New Roman"/>
          <w:sz w:val="24"/>
          <w:szCs w:val="24"/>
        </w:rPr>
        <w:t xml:space="preserve"> </w:t>
      </w:r>
      <w:r w:rsidRPr="00633772">
        <w:rPr>
          <w:rFonts w:ascii="Times New Roman" w:hAnsi="Times New Roman" w:cs="Times New Roman"/>
          <w:sz w:val="24"/>
          <w:szCs w:val="24"/>
        </w:rPr>
        <w:t xml:space="preserve">Consultant will work with City Staff and all </w:t>
      </w:r>
      <w:r w:rsidR="00D50E50">
        <w:rPr>
          <w:rFonts w:ascii="Times New Roman" w:hAnsi="Times New Roman" w:cs="Times New Roman"/>
          <w:sz w:val="24"/>
          <w:szCs w:val="24"/>
        </w:rPr>
        <w:t xml:space="preserve">other </w:t>
      </w:r>
      <w:r w:rsidRPr="00633772">
        <w:rPr>
          <w:rFonts w:ascii="Times New Roman" w:hAnsi="Times New Roman" w:cs="Times New Roman"/>
          <w:sz w:val="24"/>
          <w:szCs w:val="24"/>
        </w:rPr>
        <w:t>partners listed</w:t>
      </w:r>
      <w:r w:rsidR="00D50E50">
        <w:rPr>
          <w:rFonts w:ascii="Times New Roman" w:hAnsi="Times New Roman" w:cs="Times New Roman"/>
          <w:sz w:val="24"/>
          <w:szCs w:val="24"/>
        </w:rPr>
        <w:t xml:space="preserve"> in soliciting</w:t>
      </w:r>
      <w:r w:rsidRPr="00633772">
        <w:rPr>
          <w:rFonts w:ascii="Times New Roman" w:hAnsi="Times New Roman" w:cs="Times New Roman"/>
          <w:sz w:val="24"/>
          <w:szCs w:val="24"/>
        </w:rPr>
        <w:t xml:space="preserve"> </w:t>
      </w:r>
      <w:r w:rsidR="002F0067">
        <w:rPr>
          <w:rFonts w:ascii="Times New Roman" w:hAnsi="Times New Roman" w:cs="Times New Roman"/>
          <w:sz w:val="24"/>
          <w:szCs w:val="24"/>
        </w:rPr>
        <w:t>t</w:t>
      </w:r>
      <w:r w:rsidRPr="00633772">
        <w:rPr>
          <w:rFonts w:ascii="Times New Roman" w:hAnsi="Times New Roman" w:cs="Times New Roman"/>
          <w:sz w:val="24"/>
          <w:szCs w:val="24"/>
        </w:rPr>
        <w:t xml:space="preserve">he public’s input </w:t>
      </w:r>
      <w:r w:rsidR="00D50E50">
        <w:rPr>
          <w:rFonts w:ascii="Times New Roman" w:hAnsi="Times New Roman" w:cs="Times New Roman"/>
          <w:sz w:val="24"/>
          <w:szCs w:val="24"/>
        </w:rPr>
        <w:t xml:space="preserve">and create and </w:t>
      </w:r>
      <w:r w:rsidRPr="00633772">
        <w:rPr>
          <w:rFonts w:ascii="Times New Roman" w:hAnsi="Times New Roman" w:cs="Times New Roman"/>
          <w:sz w:val="24"/>
          <w:szCs w:val="24"/>
        </w:rPr>
        <w:t>manage the process to create a</w:t>
      </w:r>
      <w:r>
        <w:rPr>
          <w:rFonts w:ascii="Times New Roman" w:hAnsi="Times New Roman" w:cs="Times New Roman"/>
          <w:sz w:val="24"/>
          <w:szCs w:val="24"/>
        </w:rPr>
        <w:t>n Arts</w:t>
      </w:r>
      <w:r w:rsidR="00D50E50">
        <w:rPr>
          <w:rFonts w:ascii="Times New Roman" w:hAnsi="Times New Roman" w:cs="Times New Roman"/>
          <w:sz w:val="24"/>
          <w:szCs w:val="24"/>
        </w:rPr>
        <w:t xml:space="preserve"> &amp; Culture</w:t>
      </w:r>
      <w:r w:rsidRPr="00633772">
        <w:rPr>
          <w:rFonts w:ascii="Times New Roman" w:hAnsi="Times New Roman" w:cs="Times New Roman"/>
          <w:sz w:val="24"/>
          <w:szCs w:val="24"/>
        </w:rPr>
        <w:t xml:space="preserve"> Master Plan</w:t>
      </w:r>
      <w:r w:rsidR="00D50E50">
        <w:rPr>
          <w:rFonts w:ascii="Times New Roman" w:hAnsi="Times New Roman" w:cs="Times New Roman"/>
          <w:sz w:val="24"/>
          <w:szCs w:val="24"/>
        </w:rPr>
        <w:t xml:space="preserve"> for Truman Waterfront</w:t>
      </w:r>
      <w:r w:rsidRPr="00633772">
        <w:rPr>
          <w:rFonts w:ascii="Times New Roman" w:hAnsi="Times New Roman" w:cs="Times New Roman"/>
          <w:sz w:val="24"/>
          <w:szCs w:val="24"/>
        </w:rPr>
        <w:t>.</w:t>
      </w:r>
    </w:p>
    <w:p w14:paraId="0B63C8B2" w14:textId="77777777" w:rsidR="00633772" w:rsidRDefault="00633772" w:rsidP="00633772">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360" w:right="122"/>
        <w:rPr>
          <w:rFonts w:ascii="Times New Roman" w:hAnsi="Times New Roman" w:cs="Times New Roman"/>
          <w:sz w:val="24"/>
          <w:szCs w:val="24"/>
        </w:rPr>
      </w:pPr>
    </w:p>
    <w:p w14:paraId="0E171A20" w14:textId="77777777" w:rsidR="00E92BB6" w:rsidRPr="00633772" w:rsidRDefault="00801A97" w:rsidP="005F40BE">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360" w:right="122"/>
        <w:rPr>
          <w:rFonts w:ascii="Times New Roman" w:hAnsi="Times New Roman" w:cs="Times New Roman"/>
          <w:b/>
          <w:sz w:val="24"/>
          <w:szCs w:val="24"/>
        </w:rPr>
      </w:pPr>
      <w:r>
        <w:rPr>
          <w:rFonts w:ascii="Times New Roman" w:hAnsi="Times New Roman" w:cs="Times New Roman"/>
          <w:b/>
          <w:sz w:val="24"/>
          <w:szCs w:val="24"/>
        </w:rPr>
        <w:t>A</w:t>
      </w:r>
      <w:r w:rsidR="005F40BE">
        <w:rPr>
          <w:rFonts w:ascii="Times New Roman" w:hAnsi="Times New Roman" w:cs="Times New Roman"/>
          <w:b/>
          <w:sz w:val="24"/>
          <w:szCs w:val="24"/>
        </w:rPr>
        <w:t xml:space="preserve">.1 - </w:t>
      </w:r>
      <w:r w:rsidR="00E92BB6" w:rsidRPr="00633772">
        <w:rPr>
          <w:rFonts w:ascii="Times New Roman" w:hAnsi="Times New Roman" w:cs="Times New Roman"/>
          <w:b/>
          <w:sz w:val="24"/>
          <w:szCs w:val="24"/>
        </w:rPr>
        <w:t>Finalize Scope</w:t>
      </w:r>
      <w:r w:rsidR="00F35168">
        <w:rPr>
          <w:rFonts w:ascii="Times New Roman" w:hAnsi="Times New Roman" w:cs="Times New Roman"/>
          <w:b/>
          <w:sz w:val="24"/>
          <w:szCs w:val="24"/>
        </w:rPr>
        <w:t>, Budget</w:t>
      </w:r>
      <w:r w:rsidR="00E92BB6" w:rsidRPr="00633772">
        <w:rPr>
          <w:rFonts w:ascii="Times New Roman" w:hAnsi="Times New Roman" w:cs="Times New Roman"/>
          <w:b/>
          <w:sz w:val="24"/>
          <w:szCs w:val="24"/>
        </w:rPr>
        <w:t xml:space="preserve"> and Timeline</w:t>
      </w:r>
    </w:p>
    <w:p w14:paraId="2751FFB7" w14:textId="77777777" w:rsidR="00633772" w:rsidRPr="00633772" w:rsidRDefault="00633772" w:rsidP="00633772">
      <w:pPr>
        <w:pStyle w:val="Level1"/>
        <w:numPr>
          <w:ilvl w:val="0"/>
          <w:numId w:val="0"/>
        </w:numPr>
        <w:ind w:left="360"/>
        <w:jc w:val="both"/>
        <w:rPr>
          <w:rFonts w:ascii="Times New Roman" w:hAnsi="Times New Roman" w:cs="Times New Roman"/>
          <w:spacing w:val="-3"/>
        </w:rPr>
      </w:pPr>
      <w:r w:rsidRPr="00633772">
        <w:rPr>
          <w:rFonts w:ascii="Times New Roman" w:hAnsi="Times New Roman" w:cs="Times New Roman"/>
          <w:spacing w:val="-3"/>
        </w:rPr>
        <w:t xml:space="preserve">The </w:t>
      </w:r>
      <w:r w:rsidR="008679B6">
        <w:rPr>
          <w:rFonts w:ascii="Times New Roman" w:hAnsi="Times New Roman" w:cs="Times New Roman"/>
          <w:spacing w:val="-3"/>
        </w:rPr>
        <w:t>C</w:t>
      </w:r>
      <w:r w:rsidRPr="00633772">
        <w:rPr>
          <w:rFonts w:ascii="Times New Roman" w:hAnsi="Times New Roman" w:cs="Times New Roman"/>
          <w:spacing w:val="-3"/>
        </w:rPr>
        <w:t>onsultant will, in consultation with the City’s Public Art Administrator</w:t>
      </w:r>
      <w:r w:rsidR="00B947DD">
        <w:rPr>
          <w:rFonts w:ascii="Times New Roman" w:hAnsi="Times New Roman" w:cs="Times New Roman"/>
          <w:spacing w:val="-3"/>
        </w:rPr>
        <w:t xml:space="preserve"> (</w:t>
      </w:r>
      <w:r>
        <w:rPr>
          <w:rFonts w:ascii="Times New Roman" w:hAnsi="Times New Roman" w:cs="Times New Roman"/>
          <w:spacing w:val="-3"/>
        </w:rPr>
        <w:t>Florida Keys Council of the Arts</w:t>
      </w:r>
      <w:r w:rsidRPr="00633772">
        <w:rPr>
          <w:rFonts w:ascii="Times New Roman" w:hAnsi="Times New Roman" w:cs="Times New Roman"/>
          <w:spacing w:val="-3"/>
        </w:rPr>
        <w:t xml:space="preserve"> (FKCA)</w:t>
      </w:r>
      <w:r w:rsidR="00B947DD">
        <w:rPr>
          <w:rFonts w:ascii="Times New Roman" w:hAnsi="Times New Roman" w:cs="Times New Roman"/>
          <w:spacing w:val="-3"/>
        </w:rPr>
        <w:t>)</w:t>
      </w:r>
      <w:r>
        <w:rPr>
          <w:rFonts w:ascii="Times New Roman" w:hAnsi="Times New Roman" w:cs="Times New Roman"/>
          <w:spacing w:val="-3"/>
        </w:rPr>
        <w:t xml:space="preserve">, </w:t>
      </w:r>
      <w:r w:rsidR="0006142A">
        <w:rPr>
          <w:rFonts w:ascii="Times New Roman" w:hAnsi="Times New Roman" w:cs="Times New Roman"/>
          <w:spacing w:val="-3"/>
        </w:rPr>
        <w:t>modify the timeline to include partner meetings, specific public engagement efforts, website launch, eco</w:t>
      </w:r>
      <w:r w:rsidR="008679B6">
        <w:rPr>
          <w:rFonts w:ascii="Times New Roman" w:hAnsi="Times New Roman" w:cs="Times New Roman"/>
          <w:spacing w:val="-3"/>
        </w:rPr>
        <w:t>-</w:t>
      </w:r>
      <w:r w:rsidR="0006142A">
        <w:rPr>
          <w:rFonts w:ascii="Times New Roman" w:hAnsi="Times New Roman" w:cs="Times New Roman"/>
          <w:spacing w:val="-3"/>
        </w:rPr>
        <w:t>art workshop, and other milestones as needed for the project’s success</w:t>
      </w:r>
      <w:r w:rsidRPr="00633772">
        <w:rPr>
          <w:rFonts w:ascii="Times New Roman" w:hAnsi="Times New Roman" w:cs="Times New Roman"/>
          <w:spacing w:val="-3"/>
        </w:rPr>
        <w:t>.</w:t>
      </w:r>
      <w:r w:rsidR="0006142A">
        <w:rPr>
          <w:rFonts w:ascii="Times New Roman" w:hAnsi="Times New Roman" w:cs="Times New Roman"/>
          <w:spacing w:val="-3"/>
        </w:rPr>
        <w:t xml:space="preserve"> </w:t>
      </w:r>
      <w:r w:rsidR="00F35168">
        <w:rPr>
          <w:rFonts w:ascii="Times New Roman" w:hAnsi="Times New Roman" w:cs="Times New Roman"/>
          <w:spacing w:val="-3"/>
        </w:rPr>
        <w:t xml:space="preserve"> </w:t>
      </w:r>
      <w:r w:rsidR="0006142A">
        <w:rPr>
          <w:rFonts w:ascii="Times New Roman" w:hAnsi="Times New Roman" w:cs="Times New Roman"/>
          <w:spacing w:val="-3"/>
        </w:rPr>
        <w:t xml:space="preserve">Minor modifications of the scope </w:t>
      </w:r>
      <w:r w:rsidR="00F35168">
        <w:rPr>
          <w:rFonts w:ascii="Times New Roman" w:hAnsi="Times New Roman" w:cs="Times New Roman"/>
          <w:spacing w:val="-3"/>
        </w:rPr>
        <w:t xml:space="preserve">and budget </w:t>
      </w:r>
      <w:r w:rsidR="0006142A">
        <w:rPr>
          <w:rFonts w:ascii="Times New Roman" w:hAnsi="Times New Roman" w:cs="Times New Roman"/>
          <w:spacing w:val="-3"/>
        </w:rPr>
        <w:t>may or may not be allowed at this point.</w:t>
      </w:r>
    </w:p>
    <w:p w14:paraId="0FCBCAE7" w14:textId="77777777" w:rsidR="00633772" w:rsidRPr="00633772" w:rsidRDefault="00633772" w:rsidP="00633772">
      <w:pPr>
        <w:pStyle w:val="Level1"/>
        <w:numPr>
          <w:ilvl w:val="0"/>
          <w:numId w:val="0"/>
        </w:numPr>
        <w:ind w:left="360"/>
        <w:jc w:val="both"/>
        <w:rPr>
          <w:rFonts w:ascii="Times New Roman" w:hAnsi="Times New Roman" w:cs="Times New Roman"/>
          <w:spacing w:val="-3"/>
        </w:rPr>
      </w:pPr>
    </w:p>
    <w:p w14:paraId="1833B4F8" w14:textId="77777777" w:rsidR="00042A5A" w:rsidRDefault="00801A97" w:rsidP="00633772">
      <w:pPr>
        <w:pStyle w:val="Level1"/>
        <w:numPr>
          <w:ilvl w:val="0"/>
          <w:numId w:val="0"/>
        </w:numPr>
        <w:ind w:left="360"/>
        <w:jc w:val="both"/>
        <w:rPr>
          <w:rFonts w:ascii="Times New Roman" w:hAnsi="Times New Roman" w:cs="Times New Roman"/>
          <w:b/>
          <w:spacing w:val="-3"/>
        </w:rPr>
      </w:pPr>
      <w:r>
        <w:rPr>
          <w:rFonts w:ascii="Times New Roman" w:hAnsi="Times New Roman" w:cs="Times New Roman"/>
          <w:b/>
          <w:spacing w:val="-3"/>
        </w:rPr>
        <w:t>A</w:t>
      </w:r>
      <w:r w:rsidR="00F35168">
        <w:rPr>
          <w:rFonts w:ascii="Times New Roman" w:hAnsi="Times New Roman" w:cs="Times New Roman"/>
          <w:b/>
          <w:spacing w:val="-3"/>
        </w:rPr>
        <w:t>.2</w:t>
      </w:r>
      <w:r w:rsidR="00F35168" w:rsidRPr="00042A5A">
        <w:rPr>
          <w:rFonts w:ascii="Times New Roman" w:hAnsi="Times New Roman" w:cs="Times New Roman"/>
          <w:b/>
          <w:spacing w:val="-3"/>
        </w:rPr>
        <w:t xml:space="preserve"> </w:t>
      </w:r>
      <w:r w:rsidR="00042A5A">
        <w:rPr>
          <w:rFonts w:ascii="Times New Roman" w:hAnsi="Times New Roman" w:cs="Times New Roman"/>
          <w:b/>
          <w:spacing w:val="-3"/>
        </w:rPr>
        <w:t>– Stakeholder Kick Off Meeting</w:t>
      </w:r>
    </w:p>
    <w:p w14:paraId="12B258A7" w14:textId="77777777" w:rsidR="00042A5A" w:rsidRPr="00042A5A" w:rsidRDefault="00042A5A" w:rsidP="00633772">
      <w:pPr>
        <w:pStyle w:val="Level1"/>
        <w:numPr>
          <w:ilvl w:val="0"/>
          <w:numId w:val="0"/>
        </w:numPr>
        <w:ind w:left="360"/>
        <w:jc w:val="both"/>
        <w:rPr>
          <w:rFonts w:ascii="Times New Roman" w:hAnsi="Times New Roman" w:cs="Times New Roman"/>
          <w:spacing w:val="-3"/>
        </w:rPr>
      </w:pPr>
      <w:r w:rsidRPr="00042A5A">
        <w:rPr>
          <w:rFonts w:ascii="Times New Roman" w:hAnsi="Times New Roman" w:cs="Times New Roman"/>
          <w:spacing w:val="-3"/>
        </w:rPr>
        <w:t xml:space="preserve">The </w:t>
      </w:r>
      <w:r w:rsidR="008679B6">
        <w:rPr>
          <w:rFonts w:ascii="Times New Roman" w:hAnsi="Times New Roman" w:cs="Times New Roman"/>
          <w:spacing w:val="-3"/>
        </w:rPr>
        <w:t>C</w:t>
      </w:r>
      <w:r w:rsidRPr="00042A5A">
        <w:rPr>
          <w:rFonts w:ascii="Times New Roman" w:hAnsi="Times New Roman" w:cs="Times New Roman"/>
          <w:spacing w:val="-3"/>
        </w:rPr>
        <w:t>onsultant will organize and hold a kick off meeting with all partners</w:t>
      </w:r>
      <w:r w:rsidR="00801A97">
        <w:rPr>
          <w:rFonts w:ascii="Times New Roman" w:hAnsi="Times New Roman" w:cs="Times New Roman"/>
          <w:spacing w:val="-3"/>
        </w:rPr>
        <w:t xml:space="preserve"> and</w:t>
      </w:r>
      <w:r w:rsidRPr="00042A5A">
        <w:rPr>
          <w:rFonts w:ascii="Times New Roman" w:hAnsi="Times New Roman" w:cs="Times New Roman"/>
          <w:spacing w:val="-3"/>
        </w:rPr>
        <w:t xml:space="preserve"> stakeholders</w:t>
      </w:r>
      <w:r w:rsidR="00801A97">
        <w:rPr>
          <w:rFonts w:ascii="Times New Roman" w:hAnsi="Times New Roman" w:cs="Times New Roman"/>
          <w:spacing w:val="-3"/>
        </w:rPr>
        <w:t>.</w:t>
      </w:r>
    </w:p>
    <w:p w14:paraId="5EFFA7E1" w14:textId="77777777" w:rsidR="00042A5A" w:rsidRDefault="00042A5A" w:rsidP="00633772">
      <w:pPr>
        <w:pStyle w:val="Level1"/>
        <w:numPr>
          <w:ilvl w:val="0"/>
          <w:numId w:val="0"/>
        </w:numPr>
        <w:ind w:left="360"/>
        <w:jc w:val="both"/>
        <w:rPr>
          <w:rFonts w:ascii="Times New Roman" w:hAnsi="Times New Roman" w:cs="Times New Roman"/>
          <w:b/>
          <w:spacing w:val="-3"/>
        </w:rPr>
      </w:pPr>
    </w:p>
    <w:p w14:paraId="10D838D6" w14:textId="77777777" w:rsidR="00633772" w:rsidRPr="00042A5A" w:rsidRDefault="00801A97" w:rsidP="00633772">
      <w:pPr>
        <w:pStyle w:val="Level1"/>
        <w:numPr>
          <w:ilvl w:val="0"/>
          <w:numId w:val="0"/>
        </w:numPr>
        <w:ind w:left="360"/>
        <w:jc w:val="both"/>
        <w:rPr>
          <w:rFonts w:ascii="Times New Roman" w:hAnsi="Times New Roman" w:cs="Times New Roman"/>
          <w:b/>
          <w:spacing w:val="-3"/>
        </w:rPr>
      </w:pPr>
      <w:r>
        <w:rPr>
          <w:rFonts w:ascii="Times New Roman" w:hAnsi="Times New Roman" w:cs="Times New Roman"/>
          <w:b/>
          <w:spacing w:val="-3"/>
        </w:rPr>
        <w:t>A</w:t>
      </w:r>
      <w:r w:rsidR="00F35168">
        <w:rPr>
          <w:rFonts w:ascii="Times New Roman" w:hAnsi="Times New Roman" w:cs="Times New Roman"/>
          <w:b/>
          <w:spacing w:val="-3"/>
        </w:rPr>
        <w:t xml:space="preserve">.3 </w:t>
      </w:r>
      <w:r w:rsidR="005F40BE" w:rsidRPr="00042A5A">
        <w:rPr>
          <w:rFonts w:ascii="Times New Roman" w:hAnsi="Times New Roman" w:cs="Times New Roman"/>
          <w:b/>
          <w:spacing w:val="-3"/>
        </w:rPr>
        <w:t xml:space="preserve">– Ongoing Project </w:t>
      </w:r>
      <w:r w:rsidRPr="00042A5A">
        <w:rPr>
          <w:rFonts w:ascii="Times New Roman" w:hAnsi="Times New Roman" w:cs="Times New Roman"/>
          <w:b/>
          <w:spacing w:val="-3"/>
        </w:rPr>
        <w:t>Management</w:t>
      </w:r>
    </w:p>
    <w:p w14:paraId="520911E7" w14:textId="77777777" w:rsidR="00633772" w:rsidRPr="00633772" w:rsidRDefault="00633772" w:rsidP="00633772">
      <w:pPr>
        <w:pStyle w:val="Level1"/>
        <w:numPr>
          <w:ilvl w:val="0"/>
          <w:numId w:val="0"/>
        </w:numPr>
        <w:ind w:left="360"/>
        <w:jc w:val="both"/>
        <w:rPr>
          <w:rFonts w:ascii="Times New Roman" w:hAnsi="Times New Roman" w:cs="Times New Roman"/>
          <w:spacing w:val="-3"/>
        </w:rPr>
      </w:pPr>
    </w:p>
    <w:p w14:paraId="4100B28B" w14:textId="77777777" w:rsidR="005F40BE" w:rsidRDefault="00633772" w:rsidP="00633772">
      <w:pPr>
        <w:pStyle w:val="Level1"/>
        <w:numPr>
          <w:ilvl w:val="0"/>
          <w:numId w:val="0"/>
        </w:numPr>
        <w:ind w:left="360"/>
        <w:jc w:val="both"/>
        <w:rPr>
          <w:rFonts w:ascii="Times New Roman" w:hAnsi="Times New Roman" w:cs="Times New Roman"/>
          <w:spacing w:val="-3"/>
        </w:rPr>
      </w:pPr>
      <w:r w:rsidRPr="00633772">
        <w:rPr>
          <w:rFonts w:ascii="Times New Roman" w:hAnsi="Times New Roman" w:cs="Times New Roman"/>
          <w:spacing w:val="-3"/>
        </w:rPr>
        <w:t>The Consultant will</w:t>
      </w:r>
      <w:r w:rsidR="005F40BE">
        <w:rPr>
          <w:rFonts w:ascii="Times New Roman" w:hAnsi="Times New Roman" w:cs="Times New Roman"/>
          <w:spacing w:val="-3"/>
        </w:rPr>
        <w:t>:</w:t>
      </w:r>
    </w:p>
    <w:p w14:paraId="52CE605A" w14:textId="77777777" w:rsidR="005F40BE" w:rsidRPr="005F40BE" w:rsidRDefault="008679B6" w:rsidP="00596F6E">
      <w:pPr>
        <w:pStyle w:val="Level1"/>
        <w:numPr>
          <w:ilvl w:val="0"/>
          <w:numId w:val="16"/>
        </w:numPr>
        <w:ind w:left="810"/>
        <w:jc w:val="both"/>
        <w:rPr>
          <w:rFonts w:ascii="Times New Roman" w:hAnsi="Times New Roman" w:cs="Times New Roman"/>
          <w:spacing w:val="-3"/>
        </w:rPr>
      </w:pPr>
      <w:r>
        <w:rPr>
          <w:rFonts w:ascii="Times New Roman" w:hAnsi="Times New Roman" w:cs="Times New Roman"/>
          <w:spacing w:val="-3"/>
        </w:rPr>
        <w:t>M</w:t>
      </w:r>
      <w:r w:rsidR="005F40BE" w:rsidRPr="005F40BE">
        <w:rPr>
          <w:rFonts w:ascii="Times New Roman" w:hAnsi="Times New Roman" w:cs="Times New Roman"/>
          <w:spacing w:val="-3"/>
        </w:rPr>
        <w:t xml:space="preserve">onitor work progress, budget, assign staff, oversee technical work and implement quality control. </w:t>
      </w:r>
    </w:p>
    <w:p w14:paraId="52533F13" w14:textId="77777777" w:rsidR="009F5F18" w:rsidRDefault="005F40BE" w:rsidP="00596F6E">
      <w:pPr>
        <w:pStyle w:val="Level1"/>
        <w:numPr>
          <w:ilvl w:val="0"/>
          <w:numId w:val="16"/>
        </w:numPr>
        <w:ind w:left="810"/>
        <w:jc w:val="both"/>
        <w:rPr>
          <w:rFonts w:ascii="Times New Roman" w:hAnsi="Times New Roman" w:cs="Times New Roman"/>
          <w:spacing w:val="-3"/>
        </w:rPr>
      </w:pPr>
      <w:r w:rsidRPr="005F40BE">
        <w:rPr>
          <w:rFonts w:ascii="Times New Roman" w:hAnsi="Times New Roman" w:cs="Times New Roman"/>
          <w:spacing w:val="-3"/>
        </w:rPr>
        <w:t>P</w:t>
      </w:r>
      <w:r w:rsidR="00633772" w:rsidRPr="005F40BE">
        <w:rPr>
          <w:rFonts w:ascii="Times New Roman" w:hAnsi="Times New Roman" w:cs="Times New Roman"/>
          <w:spacing w:val="-3"/>
        </w:rPr>
        <w:t>rovide as-needed project coordination conference calls and/or meetings</w:t>
      </w:r>
      <w:r w:rsidRPr="005F40BE">
        <w:rPr>
          <w:rFonts w:ascii="Times New Roman" w:hAnsi="Times New Roman" w:cs="Times New Roman"/>
          <w:spacing w:val="-3"/>
        </w:rPr>
        <w:t xml:space="preserve"> b</w:t>
      </w:r>
      <w:r w:rsidR="00633772" w:rsidRPr="005F40BE">
        <w:rPr>
          <w:rFonts w:ascii="Times New Roman" w:hAnsi="Times New Roman" w:cs="Times New Roman"/>
          <w:spacing w:val="-3"/>
        </w:rPr>
        <w:t>etween</w:t>
      </w:r>
      <w:r>
        <w:rPr>
          <w:rFonts w:ascii="Times New Roman" w:hAnsi="Times New Roman" w:cs="Times New Roman"/>
          <w:spacing w:val="-3"/>
        </w:rPr>
        <w:t xml:space="preserve"> the</w:t>
      </w:r>
      <w:r w:rsidR="00633772" w:rsidRPr="005F40BE">
        <w:rPr>
          <w:rFonts w:ascii="Times New Roman" w:hAnsi="Times New Roman" w:cs="Times New Roman"/>
          <w:spacing w:val="-3"/>
        </w:rPr>
        <w:t xml:space="preserve"> </w:t>
      </w:r>
      <w:r w:rsidRPr="005F40BE">
        <w:rPr>
          <w:rFonts w:ascii="Times New Roman" w:hAnsi="Times New Roman" w:cs="Times New Roman"/>
          <w:spacing w:val="-3"/>
        </w:rPr>
        <w:t>Public Art Administrator</w:t>
      </w:r>
      <w:r>
        <w:rPr>
          <w:rFonts w:ascii="Times New Roman" w:hAnsi="Times New Roman" w:cs="Times New Roman"/>
          <w:spacing w:val="-3"/>
        </w:rPr>
        <w:t xml:space="preserve">, Partners and </w:t>
      </w:r>
      <w:r w:rsidR="00633772" w:rsidRPr="005F40BE">
        <w:rPr>
          <w:rFonts w:ascii="Times New Roman" w:hAnsi="Times New Roman" w:cs="Times New Roman"/>
          <w:spacing w:val="-3"/>
        </w:rPr>
        <w:t>City Staff</w:t>
      </w:r>
      <w:r>
        <w:rPr>
          <w:rFonts w:ascii="Times New Roman" w:hAnsi="Times New Roman" w:cs="Times New Roman"/>
          <w:spacing w:val="-3"/>
        </w:rPr>
        <w:t>.</w:t>
      </w:r>
      <w:r w:rsidR="009F5F18" w:rsidRPr="009F5F18">
        <w:rPr>
          <w:rFonts w:ascii="Times New Roman" w:hAnsi="Times New Roman" w:cs="Times New Roman"/>
          <w:spacing w:val="-3"/>
        </w:rPr>
        <w:t xml:space="preserve"> </w:t>
      </w:r>
    </w:p>
    <w:p w14:paraId="5EA7A8B2" w14:textId="77777777" w:rsidR="00633772" w:rsidRDefault="009F5F18" w:rsidP="00596F6E">
      <w:pPr>
        <w:pStyle w:val="Level1"/>
        <w:numPr>
          <w:ilvl w:val="0"/>
          <w:numId w:val="16"/>
        </w:numPr>
        <w:ind w:left="810"/>
        <w:jc w:val="both"/>
        <w:rPr>
          <w:rFonts w:ascii="Times New Roman" w:hAnsi="Times New Roman" w:cs="Times New Roman"/>
          <w:spacing w:val="-3"/>
        </w:rPr>
      </w:pPr>
      <w:r>
        <w:rPr>
          <w:rFonts w:ascii="Times New Roman" w:hAnsi="Times New Roman" w:cs="Times New Roman"/>
          <w:spacing w:val="-3"/>
        </w:rPr>
        <w:t>P</w:t>
      </w:r>
      <w:r w:rsidRPr="00633772">
        <w:rPr>
          <w:rFonts w:ascii="Times New Roman" w:hAnsi="Times New Roman" w:cs="Times New Roman"/>
          <w:spacing w:val="-3"/>
        </w:rPr>
        <w:t xml:space="preserve">rovide progress reports monthly to </w:t>
      </w:r>
      <w:r>
        <w:rPr>
          <w:rFonts w:ascii="Times New Roman" w:hAnsi="Times New Roman" w:cs="Times New Roman"/>
          <w:spacing w:val="-3"/>
        </w:rPr>
        <w:t>the Public Art Administrator.</w:t>
      </w:r>
    </w:p>
    <w:p w14:paraId="60FFAAF9" w14:textId="77777777" w:rsidR="009F5F18" w:rsidRDefault="009F5F18" w:rsidP="00596F6E">
      <w:pPr>
        <w:pStyle w:val="Level1"/>
        <w:numPr>
          <w:ilvl w:val="0"/>
          <w:numId w:val="16"/>
        </w:numPr>
        <w:ind w:left="810"/>
        <w:jc w:val="both"/>
        <w:rPr>
          <w:rFonts w:ascii="Times New Roman" w:hAnsi="Times New Roman" w:cs="Times New Roman"/>
          <w:spacing w:val="-3"/>
        </w:rPr>
      </w:pPr>
      <w:r>
        <w:rPr>
          <w:rFonts w:ascii="Times New Roman" w:hAnsi="Times New Roman" w:cs="Times New Roman"/>
          <w:spacing w:val="-3"/>
        </w:rPr>
        <w:t>Provide invoices to the Public Art Administrator as Tasks are completed.</w:t>
      </w:r>
    </w:p>
    <w:p w14:paraId="4B4F0B64" w14:textId="77777777" w:rsidR="009F5F18" w:rsidRPr="009F5F18" w:rsidRDefault="009F5F18" w:rsidP="00596F6E">
      <w:pPr>
        <w:pStyle w:val="Level1"/>
        <w:numPr>
          <w:ilvl w:val="0"/>
          <w:numId w:val="16"/>
        </w:numPr>
        <w:ind w:left="810"/>
        <w:jc w:val="both"/>
        <w:rPr>
          <w:rFonts w:ascii="Times New Roman" w:hAnsi="Times New Roman" w:cs="Times New Roman"/>
          <w:spacing w:val="-3"/>
        </w:rPr>
      </w:pPr>
      <w:r w:rsidRPr="009F5F18">
        <w:rPr>
          <w:rFonts w:ascii="Times New Roman" w:hAnsi="Times New Roman" w:cs="Times New Roman"/>
          <w:spacing w:val="-3"/>
        </w:rPr>
        <w:t>Prepare all meeting agendas and materials, distributing these to the City Project Manager at least 48 hours in advance.</w:t>
      </w:r>
    </w:p>
    <w:p w14:paraId="3274DB9D" w14:textId="77777777" w:rsidR="009F5F18" w:rsidRPr="009F5F18" w:rsidRDefault="00042A5A" w:rsidP="00596F6E">
      <w:pPr>
        <w:pStyle w:val="Level1"/>
        <w:numPr>
          <w:ilvl w:val="0"/>
          <w:numId w:val="16"/>
        </w:numPr>
        <w:ind w:left="810"/>
        <w:jc w:val="both"/>
        <w:rPr>
          <w:rFonts w:ascii="Times New Roman" w:hAnsi="Times New Roman" w:cs="Times New Roman"/>
          <w:spacing w:val="-3"/>
        </w:rPr>
      </w:pPr>
      <w:r>
        <w:rPr>
          <w:rFonts w:ascii="Times New Roman" w:hAnsi="Times New Roman" w:cs="Times New Roman"/>
          <w:spacing w:val="-3"/>
        </w:rPr>
        <w:t xml:space="preserve">Provide a project website and social media presence. </w:t>
      </w:r>
    </w:p>
    <w:p w14:paraId="4819D92C" w14:textId="77777777" w:rsidR="009F5F18" w:rsidRDefault="009F5F18" w:rsidP="00596F6E">
      <w:pPr>
        <w:pStyle w:val="Level1"/>
        <w:numPr>
          <w:ilvl w:val="0"/>
          <w:numId w:val="16"/>
        </w:numPr>
        <w:ind w:left="810"/>
        <w:jc w:val="both"/>
        <w:rPr>
          <w:rFonts w:ascii="Times New Roman" w:hAnsi="Times New Roman" w:cs="Times New Roman"/>
          <w:spacing w:val="-3"/>
        </w:rPr>
      </w:pPr>
      <w:r w:rsidRPr="009F5F18">
        <w:rPr>
          <w:rFonts w:ascii="Times New Roman" w:hAnsi="Times New Roman" w:cs="Times New Roman"/>
          <w:spacing w:val="-3"/>
        </w:rPr>
        <w:t>Create and maintain a database of stakeholders and participants</w:t>
      </w:r>
    </w:p>
    <w:p w14:paraId="22AD3D3C" w14:textId="77777777" w:rsidR="003E4EA0" w:rsidRPr="005F40BE" w:rsidRDefault="003E4EA0" w:rsidP="00596F6E">
      <w:pPr>
        <w:pStyle w:val="Level1"/>
        <w:numPr>
          <w:ilvl w:val="0"/>
          <w:numId w:val="16"/>
        </w:numPr>
        <w:ind w:left="810"/>
        <w:jc w:val="both"/>
        <w:rPr>
          <w:rFonts w:ascii="Times New Roman" w:hAnsi="Times New Roman" w:cs="Times New Roman"/>
          <w:spacing w:val="-3"/>
        </w:rPr>
      </w:pPr>
      <w:r>
        <w:rPr>
          <w:rFonts w:ascii="Times New Roman" w:hAnsi="Times New Roman" w:cs="Times New Roman"/>
          <w:spacing w:val="-3"/>
        </w:rPr>
        <w:t>Administer stipends to Park Arts Vision Team and Cultural Partner Groups at end of project.</w:t>
      </w:r>
    </w:p>
    <w:p w14:paraId="6B12EEE0" w14:textId="77777777" w:rsidR="00633772" w:rsidRPr="00633772" w:rsidRDefault="00633772" w:rsidP="00633772">
      <w:pPr>
        <w:pStyle w:val="Level1"/>
        <w:numPr>
          <w:ilvl w:val="0"/>
          <w:numId w:val="0"/>
        </w:numPr>
        <w:ind w:left="360"/>
        <w:jc w:val="both"/>
        <w:rPr>
          <w:rFonts w:ascii="Times New Roman" w:hAnsi="Times New Roman" w:cs="Times New Roman"/>
          <w:spacing w:val="-3"/>
        </w:rPr>
      </w:pPr>
    </w:p>
    <w:p w14:paraId="5062FD89" w14:textId="77777777" w:rsidR="00633772" w:rsidRDefault="009F5F18" w:rsidP="009F5F18">
      <w:pPr>
        <w:pStyle w:val="Level1"/>
        <w:numPr>
          <w:ilvl w:val="0"/>
          <w:numId w:val="0"/>
        </w:numPr>
        <w:ind w:left="720" w:hanging="360"/>
        <w:jc w:val="both"/>
        <w:rPr>
          <w:rFonts w:ascii="Times New Roman" w:hAnsi="Times New Roman" w:cs="Times New Roman"/>
          <w:spacing w:val="-3"/>
        </w:rPr>
      </w:pPr>
      <w:r w:rsidRPr="003E4EA0">
        <w:rPr>
          <w:rFonts w:ascii="Times New Roman" w:hAnsi="Times New Roman" w:cs="Times New Roman"/>
          <w:b/>
          <w:spacing w:val="-3"/>
        </w:rPr>
        <w:t>Deliverables:</w:t>
      </w:r>
      <w:r>
        <w:rPr>
          <w:rFonts w:ascii="Times New Roman" w:hAnsi="Times New Roman" w:cs="Times New Roman"/>
          <w:spacing w:val="-3"/>
        </w:rPr>
        <w:t xml:space="preserve"> </w:t>
      </w:r>
      <w:r>
        <w:rPr>
          <w:rFonts w:ascii="Times New Roman" w:hAnsi="Times New Roman" w:cs="Times New Roman"/>
          <w:spacing w:val="-3"/>
        </w:rPr>
        <w:tab/>
        <w:t>Updated Scope of Work and Timeline</w:t>
      </w:r>
    </w:p>
    <w:p w14:paraId="00A55BD9" w14:textId="77777777" w:rsidR="00801A97" w:rsidRDefault="009F5F18" w:rsidP="009F5F18">
      <w:pPr>
        <w:pStyle w:val="Level1"/>
        <w:numPr>
          <w:ilvl w:val="0"/>
          <w:numId w:val="0"/>
        </w:numPr>
        <w:ind w:left="720" w:hanging="360"/>
        <w:jc w:val="both"/>
        <w:rPr>
          <w:rFonts w:ascii="Times New Roman" w:hAnsi="Times New Roman" w:cs="Times New Roman"/>
        </w:rPr>
      </w:pPr>
      <w:r>
        <w:rPr>
          <w:rFonts w:ascii="Times New Roman" w:hAnsi="Times New Roman" w:cs="Times New Roman"/>
          <w:spacing w:val="-3"/>
        </w:rPr>
        <w:tab/>
      </w:r>
      <w:r>
        <w:rPr>
          <w:rFonts w:ascii="Times New Roman" w:hAnsi="Times New Roman" w:cs="Times New Roman"/>
          <w:spacing w:val="-3"/>
        </w:rPr>
        <w:tab/>
      </w:r>
      <w:r>
        <w:rPr>
          <w:rFonts w:ascii="Times New Roman" w:hAnsi="Times New Roman" w:cs="Times New Roman"/>
          <w:spacing w:val="-3"/>
        </w:rPr>
        <w:tab/>
        <w:t>Project Website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2C13699" w14:textId="77777777" w:rsidR="009F5F18" w:rsidRDefault="009F5F18" w:rsidP="00801A97">
      <w:pPr>
        <w:pStyle w:val="Level1"/>
        <w:numPr>
          <w:ilvl w:val="0"/>
          <w:numId w:val="0"/>
        </w:numPr>
        <w:ind w:left="1440" w:firstLine="720"/>
        <w:jc w:val="both"/>
        <w:rPr>
          <w:rFonts w:ascii="Times New Roman" w:hAnsi="Times New Roman" w:cs="Times New Roman"/>
        </w:rPr>
      </w:pPr>
      <w:r>
        <w:rPr>
          <w:rFonts w:ascii="Times New Roman" w:hAnsi="Times New Roman" w:cs="Times New Roman"/>
        </w:rPr>
        <w:t>First progress report</w:t>
      </w:r>
    </w:p>
    <w:p w14:paraId="29587037" w14:textId="77777777" w:rsidR="009F5F18" w:rsidRDefault="009F5F18" w:rsidP="009F5F18">
      <w:pPr>
        <w:pStyle w:val="Level1"/>
        <w:numPr>
          <w:ilvl w:val="0"/>
          <w:numId w:val="0"/>
        </w:numPr>
        <w:ind w:left="720" w:hanging="360"/>
        <w:jc w:val="both"/>
        <w:rPr>
          <w:rFonts w:ascii="Times New Roman" w:hAnsi="Times New Roman" w:cs="Times New Roman"/>
          <w:b/>
        </w:rPr>
      </w:pPr>
      <w:bookmarkStart w:id="2" w:name="_Hlk510023265"/>
    </w:p>
    <w:p w14:paraId="40D5AABF" w14:textId="77777777" w:rsidR="009C65FA" w:rsidRDefault="009C65FA" w:rsidP="009F5F18">
      <w:pPr>
        <w:pStyle w:val="Level1"/>
        <w:numPr>
          <w:ilvl w:val="0"/>
          <w:numId w:val="0"/>
        </w:numPr>
        <w:ind w:left="720" w:hanging="360"/>
        <w:jc w:val="both"/>
        <w:rPr>
          <w:rFonts w:ascii="Times New Roman" w:hAnsi="Times New Roman" w:cs="Times New Roman"/>
          <w:b/>
        </w:rPr>
      </w:pPr>
      <w:r>
        <w:rPr>
          <w:rFonts w:ascii="Times New Roman" w:hAnsi="Times New Roman" w:cs="Times New Roman"/>
          <w:b/>
        </w:rPr>
        <w:t>Milestone Payment:</w:t>
      </w:r>
      <w:r w:rsidR="000842BB">
        <w:rPr>
          <w:rFonts w:ascii="Times New Roman" w:hAnsi="Times New Roman" w:cs="Times New Roman"/>
          <w:b/>
        </w:rPr>
        <w:t xml:space="preserve"> </w:t>
      </w:r>
      <w:r w:rsidR="000842BB">
        <w:rPr>
          <w:rFonts w:ascii="Times New Roman" w:hAnsi="Times New Roman" w:cs="Times New Roman"/>
          <w:b/>
        </w:rPr>
        <w:tab/>
        <w:t>$10,000</w:t>
      </w:r>
    </w:p>
    <w:p w14:paraId="60044723" w14:textId="77777777" w:rsidR="009C65FA" w:rsidRDefault="009C65FA" w:rsidP="0006142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r>
        <w:rPr>
          <w:rFonts w:ascii="Times New Roman" w:hAnsi="Times New Roman" w:cs="Times New Roman"/>
          <w:b/>
          <w:sz w:val="24"/>
          <w:szCs w:val="24"/>
        </w:rPr>
        <w:br w:type="page"/>
      </w:r>
    </w:p>
    <w:bookmarkEnd w:id="2"/>
    <w:p w14:paraId="1F29FD2F" w14:textId="77777777" w:rsidR="00E92BB6" w:rsidRPr="00633772" w:rsidRDefault="00801A97" w:rsidP="0006142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r>
        <w:rPr>
          <w:rFonts w:ascii="Times New Roman" w:hAnsi="Times New Roman" w:cs="Times New Roman"/>
          <w:b/>
          <w:sz w:val="24"/>
          <w:szCs w:val="24"/>
        </w:rPr>
        <w:lastRenderedPageBreak/>
        <w:t>Task B</w:t>
      </w:r>
      <w:r w:rsidR="0006142A">
        <w:rPr>
          <w:rFonts w:ascii="Times New Roman" w:hAnsi="Times New Roman" w:cs="Times New Roman"/>
          <w:b/>
          <w:sz w:val="24"/>
          <w:szCs w:val="24"/>
        </w:rPr>
        <w:t xml:space="preserve"> </w:t>
      </w:r>
      <w:r w:rsidR="0006142A">
        <w:rPr>
          <w:rFonts w:ascii="Times New Roman" w:hAnsi="Times New Roman" w:cs="Times New Roman"/>
          <w:b/>
          <w:sz w:val="24"/>
          <w:szCs w:val="24"/>
        </w:rPr>
        <w:tab/>
      </w:r>
      <w:r w:rsidR="009F5F18">
        <w:rPr>
          <w:rFonts w:ascii="Times New Roman" w:hAnsi="Times New Roman" w:cs="Times New Roman"/>
          <w:b/>
          <w:sz w:val="24"/>
          <w:szCs w:val="24"/>
        </w:rPr>
        <w:t xml:space="preserve">Implement </w:t>
      </w:r>
      <w:r w:rsidR="00E92BB6" w:rsidRPr="00633772">
        <w:rPr>
          <w:rFonts w:ascii="Times New Roman" w:hAnsi="Times New Roman" w:cs="Times New Roman"/>
          <w:b/>
          <w:sz w:val="24"/>
          <w:szCs w:val="24"/>
        </w:rPr>
        <w:t xml:space="preserve">Public Engagement and Needs Assessment </w:t>
      </w:r>
      <w:r w:rsidR="009F5F18">
        <w:rPr>
          <w:rFonts w:ascii="Times New Roman" w:hAnsi="Times New Roman" w:cs="Times New Roman"/>
          <w:b/>
          <w:sz w:val="24"/>
          <w:szCs w:val="24"/>
        </w:rPr>
        <w:t>Process</w:t>
      </w:r>
    </w:p>
    <w:p w14:paraId="28E2A408" w14:textId="77777777" w:rsidR="0006142A" w:rsidRDefault="0006142A" w:rsidP="00633772">
      <w:pPr>
        <w:autoSpaceDE w:val="0"/>
        <w:autoSpaceDN w:val="0"/>
        <w:adjustRightInd w:val="0"/>
        <w:ind w:left="360"/>
        <w:jc w:val="both"/>
        <w:rPr>
          <w:spacing w:val="-3"/>
          <w:sz w:val="24"/>
          <w:szCs w:val="24"/>
        </w:rPr>
      </w:pPr>
      <w:r w:rsidRPr="00633772">
        <w:rPr>
          <w:spacing w:val="-3"/>
          <w:sz w:val="24"/>
          <w:szCs w:val="24"/>
        </w:rPr>
        <w:t>The intent of th</w:t>
      </w:r>
      <w:r>
        <w:rPr>
          <w:spacing w:val="-3"/>
          <w:sz w:val="24"/>
          <w:szCs w:val="24"/>
        </w:rPr>
        <w:t xml:space="preserve">is Task is to </w:t>
      </w:r>
      <w:r w:rsidRPr="00633772">
        <w:rPr>
          <w:spacing w:val="-3"/>
          <w:sz w:val="24"/>
          <w:szCs w:val="24"/>
        </w:rPr>
        <w:t>gather input</w:t>
      </w:r>
      <w:r>
        <w:rPr>
          <w:spacing w:val="-3"/>
          <w:sz w:val="24"/>
          <w:szCs w:val="24"/>
        </w:rPr>
        <w:t xml:space="preserve"> through public engagement</w:t>
      </w:r>
      <w:r w:rsidR="008679B6">
        <w:rPr>
          <w:spacing w:val="-3"/>
          <w:sz w:val="24"/>
          <w:szCs w:val="24"/>
        </w:rPr>
        <w:t xml:space="preserve"> </w:t>
      </w:r>
      <w:r>
        <w:rPr>
          <w:spacing w:val="-3"/>
          <w:sz w:val="24"/>
          <w:szCs w:val="24"/>
        </w:rPr>
        <w:t xml:space="preserve">to </w:t>
      </w:r>
      <w:r w:rsidRPr="00633772">
        <w:rPr>
          <w:spacing w:val="-3"/>
          <w:sz w:val="24"/>
          <w:szCs w:val="24"/>
        </w:rPr>
        <w:t>assess community needs</w:t>
      </w:r>
      <w:r w:rsidR="008679B6">
        <w:rPr>
          <w:spacing w:val="-3"/>
          <w:sz w:val="24"/>
          <w:szCs w:val="24"/>
        </w:rPr>
        <w:t xml:space="preserve"> </w:t>
      </w:r>
      <w:r w:rsidRPr="00633772">
        <w:rPr>
          <w:spacing w:val="-3"/>
          <w:sz w:val="24"/>
          <w:szCs w:val="24"/>
        </w:rPr>
        <w:t>and build consensus.</w:t>
      </w:r>
      <w:r>
        <w:rPr>
          <w:spacing w:val="-3"/>
          <w:sz w:val="24"/>
          <w:szCs w:val="24"/>
        </w:rPr>
        <w:t xml:space="preserve">  The format and documentation of this process is important, because although focused on the Truman Waterfront Park, needs to be replicable throughout the City of Key West for other arts and cultural projects.</w:t>
      </w:r>
      <w:r w:rsidR="00046141">
        <w:rPr>
          <w:spacing w:val="-3"/>
          <w:sz w:val="24"/>
          <w:szCs w:val="24"/>
        </w:rPr>
        <w:t xml:space="preserve">  To be statistically significant at </w:t>
      </w:r>
      <w:r w:rsidR="003E4EA0">
        <w:rPr>
          <w:spacing w:val="-3"/>
          <w:sz w:val="24"/>
          <w:szCs w:val="24"/>
        </w:rPr>
        <w:t xml:space="preserve">a </w:t>
      </w:r>
      <w:r w:rsidR="00046141">
        <w:rPr>
          <w:spacing w:val="-3"/>
          <w:sz w:val="24"/>
          <w:szCs w:val="24"/>
        </w:rPr>
        <w:t>90% confi</w:t>
      </w:r>
      <w:r w:rsidR="003E4EA0">
        <w:rPr>
          <w:spacing w:val="-3"/>
          <w:sz w:val="24"/>
          <w:szCs w:val="24"/>
        </w:rPr>
        <w:t>dence level</w:t>
      </w:r>
      <w:r w:rsidR="00046141">
        <w:rPr>
          <w:spacing w:val="-3"/>
          <w:sz w:val="24"/>
          <w:szCs w:val="24"/>
        </w:rPr>
        <w:t xml:space="preserve">, </w:t>
      </w:r>
      <w:r w:rsidR="008679B6">
        <w:rPr>
          <w:spacing w:val="-3"/>
          <w:sz w:val="24"/>
          <w:szCs w:val="24"/>
        </w:rPr>
        <w:t xml:space="preserve">requires </w:t>
      </w:r>
      <w:r w:rsidR="00046141">
        <w:rPr>
          <w:spacing w:val="-3"/>
          <w:sz w:val="24"/>
          <w:szCs w:val="24"/>
        </w:rPr>
        <w:t xml:space="preserve">input from at least 100 </w:t>
      </w:r>
      <w:r w:rsidR="00D72F68">
        <w:rPr>
          <w:spacing w:val="-3"/>
          <w:sz w:val="24"/>
          <w:szCs w:val="24"/>
        </w:rPr>
        <w:t>residents</w:t>
      </w:r>
      <w:r w:rsidR="00046141">
        <w:rPr>
          <w:spacing w:val="-3"/>
          <w:sz w:val="24"/>
          <w:szCs w:val="24"/>
        </w:rPr>
        <w:t xml:space="preserve"> and 50 tourists</w:t>
      </w:r>
      <w:r w:rsidR="008679B6">
        <w:rPr>
          <w:spacing w:val="-3"/>
          <w:sz w:val="24"/>
          <w:szCs w:val="24"/>
        </w:rPr>
        <w:t>; however, t</w:t>
      </w:r>
      <w:r w:rsidR="00046141">
        <w:rPr>
          <w:spacing w:val="-3"/>
          <w:sz w:val="24"/>
          <w:szCs w:val="24"/>
        </w:rPr>
        <w:t xml:space="preserve">he </w:t>
      </w:r>
      <w:r w:rsidR="008679B6">
        <w:rPr>
          <w:spacing w:val="-3"/>
          <w:sz w:val="24"/>
          <w:szCs w:val="24"/>
        </w:rPr>
        <w:t xml:space="preserve">for the purposes of this RFP, </w:t>
      </w:r>
      <w:r w:rsidR="003E4EA0">
        <w:rPr>
          <w:spacing w:val="-3"/>
          <w:sz w:val="24"/>
          <w:szCs w:val="24"/>
        </w:rPr>
        <w:t>Consultant</w:t>
      </w:r>
      <w:r w:rsidR="00046141">
        <w:rPr>
          <w:spacing w:val="-3"/>
          <w:sz w:val="24"/>
          <w:szCs w:val="24"/>
        </w:rPr>
        <w:t xml:space="preserve"> </w:t>
      </w:r>
      <w:r w:rsidR="008679B6">
        <w:rPr>
          <w:spacing w:val="-3"/>
          <w:sz w:val="24"/>
          <w:szCs w:val="24"/>
        </w:rPr>
        <w:t xml:space="preserve">will target </w:t>
      </w:r>
      <w:r w:rsidR="00046141">
        <w:rPr>
          <w:spacing w:val="-3"/>
          <w:sz w:val="24"/>
          <w:szCs w:val="24"/>
        </w:rPr>
        <w:t>the 95%</w:t>
      </w:r>
      <w:r w:rsidR="003E4EA0">
        <w:rPr>
          <w:spacing w:val="-3"/>
          <w:sz w:val="24"/>
          <w:szCs w:val="24"/>
        </w:rPr>
        <w:t xml:space="preserve"> confidence level, </w:t>
      </w:r>
      <w:r w:rsidR="008679B6">
        <w:rPr>
          <w:spacing w:val="-3"/>
          <w:sz w:val="24"/>
          <w:szCs w:val="24"/>
        </w:rPr>
        <w:t xml:space="preserve">obtaining </w:t>
      </w:r>
      <w:r w:rsidR="003E4EA0">
        <w:rPr>
          <w:spacing w:val="-3"/>
          <w:sz w:val="24"/>
          <w:szCs w:val="24"/>
        </w:rPr>
        <w:t xml:space="preserve">input from 400 </w:t>
      </w:r>
      <w:r w:rsidR="00D72F68">
        <w:rPr>
          <w:spacing w:val="-3"/>
          <w:sz w:val="24"/>
          <w:szCs w:val="24"/>
        </w:rPr>
        <w:t>residents</w:t>
      </w:r>
      <w:r w:rsidR="003E4EA0">
        <w:rPr>
          <w:spacing w:val="-3"/>
          <w:sz w:val="24"/>
          <w:szCs w:val="24"/>
        </w:rPr>
        <w:t xml:space="preserve"> and 200 tourists.</w:t>
      </w:r>
    </w:p>
    <w:p w14:paraId="19BB83FA" w14:textId="77777777" w:rsidR="0006142A" w:rsidRDefault="0006142A" w:rsidP="00633772">
      <w:pPr>
        <w:autoSpaceDE w:val="0"/>
        <w:autoSpaceDN w:val="0"/>
        <w:adjustRightInd w:val="0"/>
        <w:ind w:left="360"/>
        <w:jc w:val="both"/>
        <w:rPr>
          <w:spacing w:val="-3"/>
          <w:sz w:val="24"/>
          <w:szCs w:val="24"/>
        </w:rPr>
      </w:pPr>
    </w:p>
    <w:p w14:paraId="49C2C2B8" w14:textId="77777777" w:rsidR="00633772" w:rsidRPr="00633772" w:rsidRDefault="00633772" w:rsidP="00633772">
      <w:pPr>
        <w:autoSpaceDE w:val="0"/>
        <w:autoSpaceDN w:val="0"/>
        <w:adjustRightInd w:val="0"/>
        <w:ind w:left="360"/>
        <w:jc w:val="both"/>
        <w:rPr>
          <w:spacing w:val="-3"/>
          <w:sz w:val="24"/>
          <w:szCs w:val="24"/>
        </w:rPr>
      </w:pPr>
      <w:r w:rsidRPr="00633772">
        <w:rPr>
          <w:spacing w:val="-3"/>
          <w:sz w:val="24"/>
          <w:szCs w:val="24"/>
        </w:rPr>
        <w:t xml:space="preserve">The </w:t>
      </w:r>
      <w:r w:rsidR="00042A5A">
        <w:rPr>
          <w:spacing w:val="-3"/>
          <w:sz w:val="24"/>
          <w:szCs w:val="24"/>
        </w:rPr>
        <w:t xml:space="preserve">Process </w:t>
      </w:r>
      <w:r w:rsidRPr="00633772">
        <w:rPr>
          <w:spacing w:val="-3"/>
          <w:sz w:val="24"/>
          <w:szCs w:val="24"/>
        </w:rPr>
        <w:t>should include, but not be limited to:</w:t>
      </w:r>
    </w:p>
    <w:p w14:paraId="4FB4EFD3" w14:textId="77777777" w:rsidR="00042A5A" w:rsidRDefault="00042A5A" w:rsidP="00596F6E">
      <w:pPr>
        <w:numPr>
          <w:ilvl w:val="0"/>
          <w:numId w:val="14"/>
        </w:numPr>
        <w:suppressAutoHyphens w:val="0"/>
        <w:autoSpaceDE w:val="0"/>
        <w:autoSpaceDN w:val="0"/>
        <w:adjustRightInd w:val="0"/>
        <w:ind w:left="720"/>
        <w:jc w:val="both"/>
        <w:rPr>
          <w:spacing w:val="-3"/>
          <w:sz w:val="24"/>
          <w:szCs w:val="24"/>
        </w:rPr>
      </w:pPr>
      <w:r>
        <w:rPr>
          <w:spacing w:val="-3"/>
          <w:sz w:val="24"/>
          <w:szCs w:val="24"/>
        </w:rPr>
        <w:t>Transparent outcomes.</w:t>
      </w:r>
    </w:p>
    <w:p w14:paraId="6B614977" w14:textId="77777777" w:rsidR="00042A5A" w:rsidRDefault="00042A5A" w:rsidP="00596F6E">
      <w:pPr>
        <w:numPr>
          <w:ilvl w:val="0"/>
          <w:numId w:val="14"/>
        </w:numPr>
        <w:suppressAutoHyphens w:val="0"/>
        <w:autoSpaceDE w:val="0"/>
        <w:autoSpaceDN w:val="0"/>
        <w:adjustRightInd w:val="0"/>
        <w:ind w:left="720"/>
        <w:jc w:val="both"/>
        <w:rPr>
          <w:spacing w:val="-3"/>
          <w:sz w:val="24"/>
          <w:szCs w:val="24"/>
        </w:rPr>
      </w:pPr>
      <w:r>
        <w:rPr>
          <w:spacing w:val="-3"/>
          <w:sz w:val="24"/>
          <w:szCs w:val="24"/>
        </w:rPr>
        <w:t xml:space="preserve">Straightforward and easily replicable steps. </w:t>
      </w:r>
    </w:p>
    <w:p w14:paraId="0E4C55F1" w14:textId="77777777" w:rsidR="00633772" w:rsidRPr="00633772" w:rsidRDefault="00633772" w:rsidP="00596F6E">
      <w:pPr>
        <w:numPr>
          <w:ilvl w:val="0"/>
          <w:numId w:val="14"/>
        </w:numPr>
        <w:suppressAutoHyphens w:val="0"/>
        <w:autoSpaceDE w:val="0"/>
        <w:autoSpaceDN w:val="0"/>
        <w:adjustRightInd w:val="0"/>
        <w:ind w:left="720"/>
        <w:jc w:val="both"/>
        <w:rPr>
          <w:spacing w:val="-3"/>
          <w:sz w:val="24"/>
          <w:szCs w:val="24"/>
        </w:rPr>
      </w:pPr>
      <w:r w:rsidRPr="00633772">
        <w:rPr>
          <w:spacing w:val="-3"/>
          <w:sz w:val="24"/>
          <w:szCs w:val="24"/>
        </w:rPr>
        <w:t>Community workshops in neighborhoods to engage residents/part-time residents</w:t>
      </w:r>
    </w:p>
    <w:p w14:paraId="2189ADD5" w14:textId="77777777" w:rsidR="00633772" w:rsidRPr="00633772" w:rsidRDefault="00633772" w:rsidP="00596F6E">
      <w:pPr>
        <w:numPr>
          <w:ilvl w:val="0"/>
          <w:numId w:val="14"/>
        </w:numPr>
        <w:suppressAutoHyphens w:val="0"/>
        <w:autoSpaceDE w:val="0"/>
        <w:autoSpaceDN w:val="0"/>
        <w:adjustRightInd w:val="0"/>
        <w:ind w:left="720"/>
        <w:jc w:val="both"/>
        <w:rPr>
          <w:spacing w:val="-3"/>
          <w:sz w:val="24"/>
          <w:szCs w:val="24"/>
        </w:rPr>
      </w:pPr>
      <w:r w:rsidRPr="00633772">
        <w:rPr>
          <w:spacing w:val="-3"/>
          <w:sz w:val="24"/>
          <w:szCs w:val="24"/>
        </w:rPr>
        <w:t xml:space="preserve">Outreach to tourists and </w:t>
      </w:r>
      <w:r w:rsidR="00D72F68">
        <w:rPr>
          <w:spacing w:val="-3"/>
          <w:sz w:val="24"/>
          <w:szCs w:val="24"/>
        </w:rPr>
        <w:t>Keys residents that live outside City boundaries.</w:t>
      </w:r>
    </w:p>
    <w:p w14:paraId="39DE8F75" w14:textId="77777777" w:rsidR="00633772" w:rsidRPr="00042A5A" w:rsidRDefault="00042A5A" w:rsidP="00596F6E">
      <w:pPr>
        <w:numPr>
          <w:ilvl w:val="0"/>
          <w:numId w:val="14"/>
        </w:numPr>
        <w:suppressAutoHyphens w:val="0"/>
        <w:autoSpaceDE w:val="0"/>
        <w:autoSpaceDN w:val="0"/>
        <w:adjustRightInd w:val="0"/>
        <w:ind w:left="720"/>
        <w:jc w:val="both"/>
        <w:rPr>
          <w:spacing w:val="-3"/>
          <w:sz w:val="24"/>
          <w:szCs w:val="24"/>
        </w:rPr>
      </w:pPr>
      <w:r w:rsidRPr="00042A5A">
        <w:rPr>
          <w:spacing w:val="-3"/>
          <w:sz w:val="24"/>
          <w:szCs w:val="24"/>
        </w:rPr>
        <w:t>U</w:t>
      </w:r>
      <w:r w:rsidR="00633772" w:rsidRPr="00042A5A">
        <w:rPr>
          <w:spacing w:val="-3"/>
          <w:sz w:val="24"/>
          <w:szCs w:val="24"/>
        </w:rPr>
        <w:t>nder-</w:t>
      </w:r>
      <w:r w:rsidR="002F0067">
        <w:rPr>
          <w:spacing w:val="-3"/>
          <w:sz w:val="24"/>
          <w:szCs w:val="24"/>
        </w:rPr>
        <w:t>re</w:t>
      </w:r>
      <w:r w:rsidR="00633772" w:rsidRPr="00042A5A">
        <w:rPr>
          <w:spacing w:val="-3"/>
          <w:sz w:val="24"/>
          <w:szCs w:val="24"/>
        </w:rPr>
        <w:t>presented populations,</w:t>
      </w:r>
      <w:r w:rsidRPr="00042A5A">
        <w:rPr>
          <w:spacing w:val="-3"/>
          <w:sz w:val="24"/>
          <w:szCs w:val="24"/>
        </w:rPr>
        <w:t xml:space="preserve"> </w:t>
      </w:r>
      <w:r w:rsidR="00633772" w:rsidRPr="00042A5A">
        <w:rPr>
          <w:spacing w:val="-3"/>
          <w:sz w:val="24"/>
          <w:szCs w:val="24"/>
        </w:rPr>
        <w:t>including those working multiple jobs who find it difficult to attend meetings.</w:t>
      </w:r>
    </w:p>
    <w:p w14:paraId="2A32557F" w14:textId="77777777" w:rsidR="00633772" w:rsidRDefault="00633772" w:rsidP="00596F6E">
      <w:pPr>
        <w:numPr>
          <w:ilvl w:val="0"/>
          <w:numId w:val="15"/>
        </w:numPr>
        <w:suppressAutoHyphens w:val="0"/>
        <w:autoSpaceDE w:val="0"/>
        <w:autoSpaceDN w:val="0"/>
        <w:adjustRightInd w:val="0"/>
        <w:jc w:val="both"/>
        <w:rPr>
          <w:spacing w:val="-3"/>
          <w:sz w:val="24"/>
          <w:szCs w:val="24"/>
        </w:rPr>
      </w:pPr>
      <w:r w:rsidRPr="00633772">
        <w:rPr>
          <w:spacing w:val="-3"/>
          <w:sz w:val="24"/>
          <w:szCs w:val="24"/>
        </w:rPr>
        <w:t xml:space="preserve">Interviews with key stakeholders </w:t>
      </w:r>
    </w:p>
    <w:p w14:paraId="6806A261" w14:textId="77777777" w:rsidR="00633772" w:rsidRPr="00633772" w:rsidRDefault="00633772" w:rsidP="00596F6E">
      <w:pPr>
        <w:numPr>
          <w:ilvl w:val="0"/>
          <w:numId w:val="15"/>
        </w:numPr>
        <w:suppressAutoHyphens w:val="0"/>
        <w:autoSpaceDE w:val="0"/>
        <w:autoSpaceDN w:val="0"/>
        <w:adjustRightInd w:val="0"/>
        <w:jc w:val="both"/>
        <w:rPr>
          <w:spacing w:val="-3"/>
          <w:sz w:val="24"/>
          <w:szCs w:val="24"/>
        </w:rPr>
      </w:pPr>
      <w:r w:rsidRPr="00633772">
        <w:rPr>
          <w:spacing w:val="-3"/>
          <w:sz w:val="24"/>
          <w:szCs w:val="24"/>
        </w:rPr>
        <w:t>Innovative and non-traditional outreach and public involvement is also desired.</w:t>
      </w:r>
    </w:p>
    <w:p w14:paraId="61905ABF" w14:textId="77777777" w:rsidR="00633772" w:rsidRDefault="00633772" w:rsidP="00E92BB6">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79F646B9" w14:textId="77777777" w:rsidR="00042A5A" w:rsidRPr="00042A5A" w:rsidRDefault="00042A5A" w:rsidP="00E25A0D">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360" w:right="122"/>
        <w:rPr>
          <w:rFonts w:ascii="Times New Roman" w:hAnsi="Times New Roman" w:cs="Times New Roman"/>
          <w:b/>
          <w:sz w:val="24"/>
          <w:szCs w:val="24"/>
        </w:rPr>
      </w:pPr>
      <w:r w:rsidRPr="00042A5A">
        <w:rPr>
          <w:rFonts w:ascii="Times New Roman" w:hAnsi="Times New Roman" w:cs="Times New Roman"/>
          <w:b/>
          <w:sz w:val="24"/>
          <w:szCs w:val="24"/>
        </w:rPr>
        <w:t>Deliverables:</w:t>
      </w:r>
    </w:p>
    <w:p w14:paraId="78041247" w14:textId="77777777" w:rsidR="00042A5A" w:rsidRDefault="00042A5A" w:rsidP="00596F6E">
      <w:pPr>
        <w:numPr>
          <w:ilvl w:val="0"/>
          <w:numId w:val="15"/>
        </w:numPr>
        <w:suppressAutoHyphens w:val="0"/>
        <w:autoSpaceDE w:val="0"/>
        <w:autoSpaceDN w:val="0"/>
        <w:adjustRightInd w:val="0"/>
        <w:jc w:val="both"/>
        <w:rPr>
          <w:spacing w:val="-3"/>
          <w:sz w:val="24"/>
          <w:szCs w:val="24"/>
        </w:rPr>
      </w:pPr>
      <w:r w:rsidRPr="00042A5A">
        <w:rPr>
          <w:spacing w:val="-3"/>
          <w:sz w:val="24"/>
          <w:szCs w:val="24"/>
        </w:rPr>
        <w:t xml:space="preserve">Placemaking </w:t>
      </w:r>
      <w:r>
        <w:rPr>
          <w:spacing w:val="-3"/>
          <w:sz w:val="24"/>
          <w:szCs w:val="24"/>
        </w:rPr>
        <w:t xml:space="preserve">Public Engagement and Needs Assessment </w:t>
      </w:r>
      <w:r w:rsidRPr="00042A5A">
        <w:rPr>
          <w:spacing w:val="-3"/>
          <w:sz w:val="24"/>
          <w:szCs w:val="24"/>
        </w:rPr>
        <w:t xml:space="preserve">Process </w:t>
      </w:r>
      <w:r>
        <w:rPr>
          <w:spacing w:val="-3"/>
          <w:sz w:val="24"/>
          <w:szCs w:val="24"/>
        </w:rPr>
        <w:t>Report</w:t>
      </w:r>
      <w:r w:rsidRPr="00042A5A">
        <w:rPr>
          <w:spacing w:val="-3"/>
          <w:sz w:val="24"/>
          <w:szCs w:val="24"/>
        </w:rPr>
        <w:t xml:space="preserve"> </w:t>
      </w:r>
    </w:p>
    <w:p w14:paraId="4F3E1D5C" w14:textId="77777777" w:rsidR="00042A5A" w:rsidRDefault="008679B6" w:rsidP="00596F6E">
      <w:pPr>
        <w:numPr>
          <w:ilvl w:val="0"/>
          <w:numId w:val="15"/>
        </w:numPr>
        <w:suppressAutoHyphens w:val="0"/>
        <w:autoSpaceDE w:val="0"/>
        <w:autoSpaceDN w:val="0"/>
        <w:adjustRightInd w:val="0"/>
        <w:jc w:val="both"/>
        <w:rPr>
          <w:spacing w:val="-3"/>
          <w:sz w:val="24"/>
          <w:szCs w:val="24"/>
        </w:rPr>
      </w:pPr>
      <w:r>
        <w:rPr>
          <w:spacing w:val="-3"/>
          <w:sz w:val="24"/>
          <w:szCs w:val="24"/>
        </w:rPr>
        <w:t xml:space="preserve">Statistically significant </w:t>
      </w:r>
      <w:r w:rsidR="00042A5A">
        <w:rPr>
          <w:spacing w:val="-3"/>
          <w:sz w:val="24"/>
          <w:szCs w:val="24"/>
        </w:rPr>
        <w:t>data gathered from this Task.</w:t>
      </w:r>
    </w:p>
    <w:p w14:paraId="1CF93E19" w14:textId="77777777" w:rsidR="00E25A0D" w:rsidRDefault="00E25A0D" w:rsidP="00E25A0D">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20CFF93C" w14:textId="77777777" w:rsidR="000842BB" w:rsidRDefault="000842BB" w:rsidP="000842BB">
      <w:pPr>
        <w:pStyle w:val="Level1"/>
        <w:numPr>
          <w:ilvl w:val="0"/>
          <w:numId w:val="0"/>
        </w:numPr>
        <w:ind w:left="720" w:hanging="360"/>
        <w:jc w:val="both"/>
        <w:rPr>
          <w:rFonts w:ascii="Times New Roman" w:hAnsi="Times New Roman" w:cs="Times New Roman"/>
          <w:b/>
        </w:rPr>
      </w:pPr>
      <w:r>
        <w:rPr>
          <w:rFonts w:ascii="Times New Roman" w:hAnsi="Times New Roman" w:cs="Times New Roman"/>
          <w:b/>
        </w:rPr>
        <w:t xml:space="preserve">Milestone Payment: </w:t>
      </w:r>
      <w:r>
        <w:rPr>
          <w:rFonts w:ascii="Times New Roman" w:hAnsi="Times New Roman" w:cs="Times New Roman"/>
          <w:b/>
        </w:rPr>
        <w:tab/>
        <w:t>$20,000</w:t>
      </w:r>
    </w:p>
    <w:p w14:paraId="65993675" w14:textId="77777777" w:rsidR="000842BB" w:rsidRDefault="000842BB" w:rsidP="002F0067">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sz w:val="24"/>
          <w:szCs w:val="24"/>
        </w:rPr>
      </w:pPr>
    </w:p>
    <w:p w14:paraId="41CB012B" w14:textId="77777777" w:rsidR="00E25A0D" w:rsidRPr="00E25A0D" w:rsidRDefault="00801A97" w:rsidP="00E25A0D">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r>
        <w:rPr>
          <w:rFonts w:ascii="Times New Roman" w:hAnsi="Times New Roman" w:cs="Times New Roman"/>
          <w:b/>
          <w:sz w:val="24"/>
          <w:szCs w:val="24"/>
        </w:rPr>
        <w:t>Task C</w:t>
      </w:r>
      <w:r w:rsidR="009C65FA">
        <w:rPr>
          <w:rFonts w:ascii="Times New Roman" w:hAnsi="Times New Roman" w:cs="Times New Roman"/>
          <w:b/>
          <w:sz w:val="24"/>
          <w:szCs w:val="24"/>
        </w:rPr>
        <w:tab/>
      </w:r>
      <w:r w:rsidR="00E25A0D" w:rsidRPr="00E25A0D">
        <w:rPr>
          <w:rFonts w:ascii="Times New Roman" w:hAnsi="Times New Roman" w:cs="Times New Roman"/>
          <w:b/>
          <w:sz w:val="24"/>
          <w:szCs w:val="24"/>
        </w:rPr>
        <w:t>Eco</w:t>
      </w:r>
      <w:r w:rsidR="008679B6">
        <w:rPr>
          <w:rFonts w:ascii="Times New Roman" w:hAnsi="Times New Roman" w:cs="Times New Roman"/>
          <w:b/>
          <w:sz w:val="24"/>
          <w:szCs w:val="24"/>
        </w:rPr>
        <w:t>-</w:t>
      </w:r>
      <w:r w:rsidR="00C91DF4" w:rsidRPr="00E25A0D">
        <w:rPr>
          <w:rFonts w:ascii="Times New Roman" w:hAnsi="Times New Roman" w:cs="Times New Roman"/>
          <w:b/>
          <w:sz w:val="24"/>
          <w:szCs w:val="24"/>
        </w:rPr>
        <w:t>Art</w:t>
      </w:r>
      <w:r w:rsidR="00E25A0D" w:rsidRPr="00E25A0D">
        <w:rPr>
          <w:rFonts w:ascii="Times New Roman" w:hAnsi="Times New Roman" w:cs="Times New Roman"/>
          <w:b/>
          <w:sz w:val="24"/>
          <w:szCs w:val="24"/>
        </w:rPr>
        <w:t xml:space="preserve"> Workshop</w:t>
      </w:r>
    </w:p>
    <w:p w14:paraId="23F8A038" w14:textId="77777777" w:rsidR="00E25A0D" w:rsidRPr="008679B6" w:rsidRDefault="00E25A0D"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360" w:right="122"/>
        <w:rPr>
          <w:rFonts w:ascii="Times New Roman" w:hAnsi="Times New Roman" w:cs="Times New Roman"/>
          <w:sz w:val="24"/>
          <w:szCs w:val="24"/>
        </w:rPr>
      </w:pPr>
      <w:r w:rsidRPr="008679B6">
        <w:rPr>
          <w:rFonts w:ascii="Times New Roman" w:hAnsi="Times New Roman" w:cs="Times New Roman"/>
          <w:sz w:val="24"/>
          <w:szCs w:val="24"/>
        </w:rPr>
        <w:t>The Consultant</w:t>
      </w:r>
      <w:r w:rsidRPr="008E0640">
        <w:rPr>
          <w:rFonts w:ascii="Times New Roman" w:hAnsi="Times New Roman" w:cs="Times New Roman"/>
          <w:sz w:val="24"/>
          <w:szCs w:val="24"/>
        </w:rPr>
        <w:t xml:space="preserve"> will design and host an eco</w:t>
      </w:r>
      <w:r w:rsidR="008679B6" w:rsidRPr="008E0640">
        <w:rPr>
          <w:rFonts w:ascii="Times New Roman" w:hAnsi="Times New Roman" w:cs="Times New Roman"/>
          <w:sz w:val="24"/>
          <w:szCs w:val="24"/>
        </w:rPr>
        <w:t>-</w:t>
      </w:r>
      <w:r w:rsidRPr="008E0640">
        <w:rPr>
          <w:rFonts w:ascii="Times New Roman" w:hAnsi="Times New Roman" w:cs="Times New Roman"/>
          <w:sz w:val="24"/>
          <w:szCs w:val="24"/>
        </w:rPr>
        <w:t xml:space="preserve">art workshop, </w:t>
      </w:r>
      <w:r w:rsidR="00751B5F" w:rsidRPr="00483D46">
        <w:rPr>
          <w:rFonts w:ascii="Times New Roman" w:hAnsi="Times New Roman" w:cs="Times New Roman"/>
          <w:sz w:val="24"/>
          <w:szCs w:val="24"/>
        </w:rPr>
        <w:t>orienting community members, officials, design professionals to a design approach addressing environmental challenges.</w:t>
      </w:r>
      <w:r w:rsidR="00D72F68" w:rsidRPr="00483D46">
        <w:rPr>
          <w:rFonts w:ascii="Times New Roman" w:hAnsi="Times New Roman" w:cs="Times New Roman"/>
          <w:sz w:val="24"/>
          <w:szCs w:val="24"/>
        </w:rPr>
        <w:t xml:space="preserve">  Focus will involve both art that has a function and green infrastructure that is aesthetically pleasing.  Workshop will include a </w:t>
      </w:r>
      <w:r w:rsidR="002F0067" w:rsidRPr="00483D46">
        <w:rPr>
          <w:rFonts w:ascii="Times New Roman" w:hAnsi="Times New Roman" w:cs="Times New Roman"/>
          <w:sz w:val="24"/>
          <w:szCs w:val="24"/>
        </w:rPr>
        <w:t xml:space="preserve">10-15 person </w:t>
      </w:r>
      <w:r w:rsidR="00D72F68" w:rsidRPr="00483D46">
        <w:rPr>
          <w:rFonts w:ascii="Times New Roman" w:hAnsi="Times New Roman" w:cs="Times New Roman"/>
          <w:sz w:val="24"/>
          <w:szCs w:val="24"/>
        </w:rPr>
        <w:t xml:space="preserve">field trip to South Florida to see </w:t>
      </w:r>
      <w:r w:rsidR="008E0640">
        <w:rPr>
          <w:rFonts w:ascii="Times New Roman" w:hAnsi="Times New Roman" w:cs="Times New Roman"/>
          <w:sz w:val="24"/>
          <w:szCs w:val="24"/>
        </w:rPr>
        <w:t xml:space="preserve">example </w:t>
      </w:r>
      <w:r w:rsidR="00D72F68" w:rsidRPr="00483D46">
        <w:rPr>
          <w:rFonts w:ascii="Times New Roman" w:hAnsi="Times New Roman" w:cs="Times New Roman"/>
          <w:sz w:val="24"/>
          <w:szCs w:val="24"/>
        </w:rPr>
        <w:t>concepts.</w:t>
      </w:r>
    </w:p>
    <w:p w14:paraId="142756C5" w14:textId="77777777" w:rsidR="00751B5F" w:rsidRPr="00B45594" w:rsidRDefault="00751B5F"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360" w:right="122"/>
        <w:rPr>
          <w:rFonts w:ascii="Times New Roman" w:hAnsi="Times New Roman" w:cs="Times New Roman"/>
          <w:b/>
          <w:sz w:val="24"/>
          <w:szCs w:val="24"/>
        </w:rPr>
      </w:pPr>
    </w:p>
    <w:p w14:paraId="44386F8D" w14:textId="77777777" w:rsidR="00E25A0D" w:rsidRPr="006150D0" w:rsidRDefault="006150D0"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360" w:right="122"/>
        <w:rPr>
          <w:rFonts w:ascii="Times New Roman" w:hAnsi="Times New Roman" w:cs="Times New Roman"/>
          <w:b/>
          <w:sz w:val="24"/>
          <w:szCs w:val="24"/>
        </w:rPr>
      </w:pPr>
      <w:r w:rsidRPr="006150D0">
        <w:rPr>
          <w:rFonts w:ascii="Times New Roman" w:hAnsi="Times New Roman" w:cs="Times New Roman"/>
          <w:b/>
          <w:sz w:val="24"/>
          <w:szCs w:val="24"/>
        </w:rPr>
        <w:t>Deliverables:</w:t>
      </w:r>
    </w:p>
    <w:p w14:paraId="441C3F9A" w14:textId="77777777" w:rsidR="006150D0" w:rsidRDefault="006150D0" w:rsidP="00596F6E">
      <w:pPr>
        <w:numPr>
          <w:ilvl w:val="0"/>
          <w:numId w:val="15"/>
        </w:numPr>
        <w:suppressAutoHyphens w:val="0"/>
        <w:autoSpaceDE w:val="0"/>
        <w:autoSpaceDN w:val="0"/>
        <w:adjustRightInd w:val="0"/>
        <w:jc w:val="both"/>
        <w:rPr>
          <w:spacing w:val="-3"/>
          <w:sz w:val="24"/>
          <w:szCs w:val="24"/>
        </w:rPr>
      </w:pPr>
      <w:r w:rsidRPr="006150D0">
        <w:rPr>
          <w:spacing w:val="-3"/>
          <w:sz w:val="24"/>
          <w:szCs w:val="24"/>
        </w:rPr>
        <w:t>Summary of Eco</w:t>
      </w:r>
      <w:r w:rsidR="008E0640">
        <w:rPr>
          <w:spacing w:val="-3"/>
          <w:sz w:val="24"/>
          <w:szCs w:val="24"/>
        </w:rPr>
        <w:t>-</w:t>
      </w:r>
      <w:r w:rsidR="00C91DF4" w:rsidRPr="006150D0">
        <w:rPr>
          <w:spacing w:val="-3"/>
          <w:sz w:val="24"/>
          <w:szCs w:val="24"/>
        </w:rPr>
        <w:t>Art</w:t>
      </w:r>
      <w:r w:rsidRPr="006150D0">
        <w:rPr>
          <w:spacing w:val="-3"/>
          <w:sz w:val="24"/>
          <w:szCs w:val="24"/>
        </w:rPr>
        <w:t xml:space="preserve"> Workshop</w:t>
      </w:r>
    </w:p>
    <w:p w14:paraId="0AC0C673" w14:textId="77777777" w:rsidR="006150D0" w:rsidRPr="006150D0" w:rsidRDefault="006150D0" w:rsidP="00596F6E">
      <w:pPr>
        <w:numPr>
          <w:ilvl w:val="0"/>
          <w:numId w:val="15"/>
        </w:numPr>
        <w:suppressAutoHyphens w:val="0"/>
        <w:autoSpaceDE w:val="0"/>
        <w:autoSpaceDN w:val="0"/>
        <w:adjustRightInd w:val="0"/>
        <w:jc w:val="both"/>
        <w:rPr>
          <w:spacing w:val="-3"/>
          <w:sz w:val="24"/>
          <w:szCs w:val="24"/>
        </w:rPr>
      </w:pPr>
      <w:r>
        <w:rPr>
          <w:spacing w:val="-3"/>
          <w:sz w:val="24"/>
          <w:szCs w:val="24"/>
        </w:rPr>
        <w:t>Participants’ Review / Comments</w:t>
      </w:r>
    </w:p>
    <w:p w14:paraId="2089D28A" w14:textId="77777777" w:rsidR="000842BB" w:rsidRDefault="000842BB" w:rsidP="002F0067">
      <w:pPr>
        <w:pStyle w:val="Level1"/>
        <w:numPr>
          <w:ilvl w:val="0"/>
          <w:numId w:val="0"/>
        </w:numPr>
        <w:ind w:left="720"/>
        <w:jc w:val="both"/>
        <w:rPr>
          <w:rFonts w:ascii="Times New Roman" w:hAnsi="Times New Roman" w:cs="Times New Roman"/>
          <w:b/>
        </w:rPr>
      </w:pPr>
    </w:p>
    <w:p w14:paraId="625ECAC7" w14:textId="77777777" w:rsidR="000842BB" w:rsidRDefault="000842BB" w:rsidP="002F0067">
      <w:pPr>
        <w:pStyle w:val="Level1"/>
        <w:numPr>
          <w:ilvl w:val="0"/>
          <w:numId w:val="0"/>
        </w:numPr>
        <w:ind w:left="360"/>
        <w:jc w:val="both"/>
        <w:rPr>
          <w:rFonts w:ascii="Times New Roman" w:hAnsi="Times New Roman" w:cs="Times New Roman"/>
          <w:b/>
        </w:rPr>
      </w:pPr>
      <w:r>
        <w:rPr>
          <w:rFonts w:ascii="Times New Roman" w:hAnsi="Times New Roman" w:cs="Times New Roman"/>
          <w:b/>
        </w:rPr>
        <w:t xml:space="preserve">Milestone Payment: </w:t>
      </w:r>
      <w:r>
        <w:rPr>
          <w:rFonts w:ascii="Times New Roman" w:hAnsi="Times New Roman" w:cs="Times New Roman"/>
          <w:b/>
        </w:rPr>
        <w:tab/>
        <w:t>$12,000</w:t>
      </w:r>
    </w:p>
    <w:p w14:paraId="69961B8B" w14:textId="77777777" w:rsidR="000842BB" w:rsidRDefault="000842BB" w:rsidP="00596F6E">
      <w:pPr>
        <w:pStyle w:val="BodyText"/>
        <w:numPr>
          <w:ilvl w:val="0"/>
          <w:numId w:val="15"/>
        </w:numPr>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right="122"/>
        <w:rPr>
          <w:rFonts w:ascii="Times New Roman" w:hAnsi="Times New Roman" w:cs="Times New Roman"/>
          <w:b/>
          <w:sz w:val="24"/>
          <w:szCs w:val="24"/>
        </w:rPr>
      </w:pPr>
      <w:r>
        <w:rPr>
          <w:rFonts w:ascii="Times New Roman" w:hAnsi="Times New Roman" w:cs="Times New Roman"/>
          <w:b/>
          <w:sz w:val="24"/>
          <w:szCs w:val="24"/>
        </w:rPr>
        <w:br w:type="page"/>
      </w:r>
    </w:p>
    <w:p w14:paraId="3EAB88E0" w14:textId="77777777" w:rsidR="006150D0" w:rsidRDefault="006150D0" w:rsidP="00E25A0D">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sz w:val="24"/>
          <w:szCs w:val="24"/>
        </w:rPr>
      </w:pPr>
    </w:p>
    <w:p w14:paraId="55AEC9FF" w14:textId="77777777" w:rsidR="00E25A0D" w:rsidRPr="006150D0" w:rsidRDefault="00D72F68" w:rsidP="00E25A0D">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r>
        <w:rPr>
          <w:rFonts w:ascii="Times New Roman" w:hAnsi="Times New Roman" w:cs="Times New Roman"/>
          <w:b/>
          <w:sz w:val="24"/>
          <w:szCs w:val="24"/>
        </w:rPr>
        <w:t>Task D</w:t>
      </w:r>
      <w:r w:rsidR="00E25A0D" w:rsidRPr="006150D0">
        <w:rPr>
          <w:rFonts w:ascii="Times New Roman" w:hAnsi="Times New Roman" w:cs="Times New Roman"/>
          <w:b/>
          <w:sz w:val="24"/>
          <w:szCs w:val="24"/>
        </w:rPr>
        <w:tab/>
        <w:t>Truman Waterfront Park Arts &amp; Culture Master Plan</w:t>
      </w:r>
    </w:p>
    <w:p w14:paraId="2D882690" w14:textId="77777777" w:rsidR="00F35168" w:rsidRDefault="00E25A0D" w:rsidP="006150D0">
      <w:pPr>
        <w:pStyle w:val="ListParagraph"/>
        <w:suppressAutoHyphens w:val="0"/>
        <w:spacing w:after="120"/>
        <w:ind w:left="360"/>
        <w:rPr>
          <w:sz w:val="24"/>
          <w:szCs w:val="24"/>
        </w:rPr>
      </w:pPr>
      <w:r>
        <w:rPr>
          <w:szCs w:val="24"/>
        </w:rPr>
        <w:br/>
      </w:r>
      <w:r w:rsidRPr="006150D0">
        <w:rPr>
          <w:sz w:val="24"/>
          <w:szCs w:val="24"/>
        </w:rPr>
        <w:t xml:space="preserve">The Arts &amp; Culture Master Plan will </w:t>
      </w:r>
      <w:r w:rsidR="006150D0" w:rsidRPr="006150D0">
        <w:rPr>
          <w:sz w:val="24"/>
          <w:szCs w:val="24"/>
        </w:rPr>
        <w:t>summarize the engagement process and resulting community needs by</w:t>
      </w:r>
      <w:r w:rsidRPr="006150D0">
        <w:rPr>
          <w:sz w:val="24"/>
          <w:szCs w:val="24"/>
        </w:rPr>
        <w:t xml:space="preserve"> target audiences</w:t>
      </w:r>
      <w:r w:rsidR="006150D0" w:rsidRPr="006150D0">
        <w:rPr>
          <w:sz w:val="24"/>
          <w:szCs w:val="24"/>
        </w:rPr>
        <w:t xml:space="preserve">.  </w:t>
      </w:r>
      <w:r w:rsidR="008E0640">
        <w:rPr>
          <w:sz w:val="24"/>
          <w:szCs w:val="24"/>
        </w:rPr>
        <w:t xml:space="preserve">Master </w:t>
      </w:r>
      <w:r w:rsidR="00C91DF4">
        <w:rPr>
          <w:sz w:val="24"/>
          <w:szCs w:val="24"/>
        </w:rPr>
        <w:t xml:space="preserve">Plan </w:t>
      </w:r>
      <w:r w:rsidR="00C91DF4" w:rsidRPr="006150D0">
        <w:rPr>
          <w:sz w:val="24"/>
          <w:szCs w:val="24"/>
        </w:rPr>
        <w:t>will</w:t>
      </w:r>
      <w:r w:rsidR="006150D0" w:rsidRPr="006150D0">
        <w:rPr>
          <w:sz w:val="24"/>
          <w:szCs w:val="24"/>
        </w:rPr>
        <w:t xml:space="preserve"> include overall purpose and guidance, </w:t>
      </w:r>
      <w:r w:rsidRPr="006150D0">
        <w:rPr>
          <w:sz w:val="24"/>
          <w:szCs w:val="24"/>
        </w:rPr>
        <w:t>public art selection process, partners</w:t>
      </w:r>
      <w:r w:rsidR="006150D0" w:rsidRPr="006150D0">
        <w:rPr>
          <w:sz w:val="24"/>
          <w:szCs w:val="24"/>
        </w:rPr>
        <w:t xml:space="preserve"> &amp; </w:t>
      </w:r>
      <w:r w:rsidRPr="006150D0">
        <w:rPr>
          <w:sz w:val="24"/>
          <w:szCs w:val="24"/>
        </w:rPr>
        <w:t xml:space="preserve">performance opportunities </w:t>
      </w:r>
      <w:r w:rsidR="006150D0" w:rsidRPr="006150D0">
        <w:rPr>
          <w:sz w:val="24"/>
          <w:szCs w:val="24"/>
        </w:rPr>
        <w:t>for the A</w:t>
      </w:r>
      <w:r w:rsidRPr="006150D0">
        <w:rPr>
          <w:sz w:val="24"/>
          <w:szCs w:val="24"/>
        </w:rPr>
        <w:t xml:space="preserve">mphitheater &amp; </w:t>
      </w:r>
      <w:r w:rsidR="006150D0" w:rsidRPr="006150D0">
        <w:rPr>
          <w:sz w:val="24"/>
          <w:szCs w:val="24"/>
        </w:rPr>
        <w:t>Folk-Art</w:t>
      </w:r>
      <w:r w:rsidRPr="006150D0">
        <w:rPr>
          <w:sz w:val="24"/>
          <w:szCs w:val="24"/>
        </w:rPr>
        <w:t xml:space="preserve"> Community Garden</w:t>
      </w:r>
      <w:r w:rsidR="006150D0" w:rsidRPr="006150D0">
        <w:rPr>
          <w:sz w:val="24"/>
          <w:szCs w:val="24"/>
        </w:rPr>
        <w:t>/</w:t>
      </w:r>
      <w:r w:rsidRPr="006150D0">
        <w:rPr>
          <w:sz w:val="24"/>
          <w:szCs w:val="24"/>
        </w:rPr>
        <w:t xml:space="preserve">Market, </w:t>
      </w:r>
      <w:r w:rsidR="00D72F68">
        <w:rPr>
          <w:sz w:val="24"/>
          <w:szCs w:val="24"/>
        </w:rPr>
        <w:t>eco</w:t>
      </w:r>
      <w:r w:rsidR="008E0640">
        <w:rPr>
          <w:sz w:val="24"/>
          <w:szCs w:val="24"/>
        </w:rPr>
        <w:t>-</w:t>
      </w:r>
      <w:r w:rsidR="00D72F68">
        <w:rPr>
          <w:sz w:val="24"/>
          <w:szCs w:val="24"/>
        </w:rPr>
        <w:t xml:space="preserve">art design concepts, </w:t>
      </w:r>
      <w:r w:rsidRPr="006150D0">
        <w:rPr>
          <w:sz w:val="24"/>
          <w:szCs w:val="24"/>
        </w:rPr>
        <w:t xml:space="preserve">economic impact, </w:t>
      </w:r>
      <w:r w:rsidR="006150D0" w:rsidRPr="006150D0">
        <w:rPr>
          <w:sz w:val="24"/>
          <w:szCs w:val="24"/>
        </w:rPr>
        <w:t>overall budget and</w:t>
      </w:r>
      <w:r w:rsidRPr="006150D0">
        <w:rPr>
          <w:sz w:val="24"/>
          <w:szCs w:val="24"/>
        </w:rPr>
        <w:t xml:space="preserve"> marketing plan.</w:t>
      </w:r>
      <w:r w:rsidR="00F35168">
        <w:rPr>
          <w:sz w:val="24"/>
          <w:szCs w:val="24"/>
        </w:rPr>
        <w:t xml:space="preserve">  </w:t>
      </w:r>
    </w:p>
    <w:p w14:paraId="5B3C1D81" w14:textId="77777777" w:rsidR="00E25A0D" w:rsidRDefault="00F35168" w:rsidP="006150D0">
      <w:pPr>
        <w:pStyle w:val="ListParagraph"/>
        <w:suppressAutoHyphens w:val="0"/>
        <w:spacing w:after="120"/>
        <w:ind w:left="360"/>
        <w:rPr>
          <w:szCs w:val="24"/>
        </w:rPr>
      </w:pPr>
      <w:r>
        <w:rPr>
          <w:sz w:val="24"/>
          <w:szCs w:val="24"/>
        </w:rPr>
        <w:t>Completion of the Plan will include a final public workshop</w:t>
      </w:r>
      <w:r w:rsidR="008E0640">
        <w:rPr>
          <w:sz w:val="24"/>
          <w:szCs w:val="24"/>
        </w:rPr>
        <w:t xml:space="preserve">, </w:t>
      </w:r>
      <w:r>
        <w:rPr>
          <w:sz w:val="24"/>
          <w:szCs w:val="24"/>
        </w:rPr>
        <w:t>presentation to a joint meeting of the Truman Waterfront Advisory Board and Art In Public Places Board</w:t>
      </w:r>
      <w:r w:rsidR="008E0640">
        <w:rPr>
          <w:sz w:val="24"/>
          <w:szCs w:val="24"/>
        </w:rPr>
        <w:t xml:space="preserve"> and presentation to City Commission</w:t>
      </w:r>
      <w:r>
        <w:rPr>
          <w:sz w:val="24"/>
          <w:szCs w:val="24"/>
        </w:rPr>
        <w:t>.</w:t>
      </w:r>
    </w:p>
    <w:p w14:paraId="2C44CABC" w14:textId="77777777" w:rsidR="00042A5A" w:rsidRDefault="00042A5A" w:rsidP="00E92BB6">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66226536" w14:textId="77777777" w:rsidR="00E92BB6" w:rsidRPr="00633772" w:rsidRDefault="006150D0"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right="122"/>
        <w:rPr>
          <w:rFonts w:ascii="Times New Roman" w:hAnsi="Times New Roman" w:cs="Times New Roman"/>
          <w:b/>
          <w:sz w:val="24"/>
          <w:szCs w:val="24"/>
        </w:rPr>
      </w:pPr>
      <w:r>
        <w:rPr>
          <w:rFonts w:ascii="Times New Roman" w:hAnsi="Times New Roman" w:cs="Times New Roman"/>
          <w:b/>
          <w:sz w:val="24"/>
          <w:szCs w:val="24"/>
        </w:rPr>
        <w:tab/>
      </w:r>
      <w:r w:rsidR="00E92BB6" w:rsidRPr="00633772">
        <w:rPr>
          <w:rFonts w:ascii="Times New Roman" w:hAnsi="Times New Roman" w:cs="Times New Roman"/>
          <w:b/>
          <w:sz w:val="24"/>
          <w:szCs w:val="24"/>
        </w:rPr>
        <w:t>Deliverables:</w:t>
      </w:r>
    </w:p>
    <w:p w14:paraId="5091BD6E" w14:textId="77777777" w:rsidR="006150D0" w:rsidRPr="006150D0" w:rsidRDefault="006150D0" w:rsidP="00596F6E">
      <w:pPr>
        <w:pStyle w:val="BodyText"/>
        <w:numPr>
          <w:ilvl w:val="0"/>
          <w:numId w:val="13"/>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Pr>
          <w:rFonts w:ascii="Times New Roman" w:hAnsi="Times New Roman" w:cs="Times New Roman"/>
          <w:sz w:val="24"/>
          <w:szCs w:val="24"/>
        </w:rPr>
        <w:t>Truman Waterfront Park Arts &amp; Cultural Master Plan</w:t>
      </w:r>
    </w:p>
    <w:p w14:paraId="021D059F" w14:textId="77777777" w:rsidR="006150D0" w:rsidRDefault="006150D0"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180" w:right="122"/>
        <w:rPr>
          <w:rFonts w:ascii="Times New Roman" w:hAnsi="Times New Roman" w:cs="Times New Roman"/>
          <w:sz w:val="24"/>
          <w:szCs w:val="24"/>
        </w:rPr>
      </w:pPr>
    </w:p>
    <w:p w14:paraId="2E6D6461" w14:textId="77777777" w:rsidR="000842BB" w:rsidRDefault="000842BB" w:rsidP="000842BB">
      <w:pPr>
        <w:pStyle w:val="Level1"/>
        <w:numPr>
          <w:ilvl w:val="0"/>
          <w:numId w:val="0"/>
        </w:numPr>
        <w:ind w:left="720" w:hanging="360"/>
        <w:jc w:val="both"/>
        <w:rPr>
          <w:rFonts w:ascii="Times New Roman" w:hAnsi="Times New Roman" w:cs="Times New Roman"/>
          <w:b/>
        </w:rPr>
      </w:pPr>
      <w:r>
        <w:rPr>
          <w:rFonts w:ascii="Times New Roman" w:hAnsi="Times New Roman" w:cs="Times New Roman"/>
          <w:b/>
        </w:rPr>
        <w:t xml:space="preserve">Milestone Payment: </w:t>
      </w:r>
      <w:r>
        <w:rPr>
          <w:rFonts w:ascii="Times New Roman" w:hAnsi="Times New Roman" w:cs="Times New Roman"/>
          <w:b/>
        </w:rPr>
        <w:tab/>
        <w:t>$30,000</w:t>
      </w:r>
    </w:p>
    <w:p w14:paraId="35B098E2" w14:textId="77777777" w:rsidR="000842BB" w:rsidRDefault="000842BB" w:rsidP="000842B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p>
    <w:p w14:paraId="52E5F70F" w14:textId="77777777" w:rsidR="000842BB" w:rsidRDefault="000842BB"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180" w:right="122"/>
        <w:rPr>
          <w:rFonts w:ascii="Times New Roman" w:hAnsi="Times New Roman" w:cs="Times New Roman"/>
          <w:sz w:val="24"/>
          <w:szCs w:val="24"/>
        </w:rPr>
      </w:pPr>
    </w:p>
    <w:p w14:paraId="5B43D5EF" w14:textId="77777777" w:rsidR="006150D0" w:rsidRPr="00F35168" w:rsidRDefault="0040663D"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450"/>
        </w:tabs>
        <w:suppressAutoHyphens w:val="0"/>
        <w:spacing w:before="9" w:line="284" w:lineRule="exact"/>
        <w:ind w:left="-180" w:right="122"/>
        <w:rPr>
          <w:rFonts w:ascii="Times New Roman" w:hAnsi="Times New Roman" w:cs="Times New Roman"/>
          <w:b/>
          <w:sz w:val="24"/>
          <w:szCs w:val="24"/>
        </w:rPr>
      </w:pPr>
      <w:r>
        <w:rPr>
          <w:rFonts w:ascii="Times New Roman" w:hAnsi="Times New Roman" w:cs="Times New Roman"/>
          <w:b/>
          <w:sz w:val="24"/>
          <w:szCs w:val="24"/>
        </w:rPr>
        <w:t>Task E</w:t>
      </w:r>
      <w:r w:rsidR="006150D0" w:rsidRPr="00F35168">
        <w:rPr>
          <w:rFonts w:ascii="Times New Roman" w:hAnsi="Times New Roman" w:cs="Times New Roman"/>
          <w:b/>
          <w:sz w:val="24"/>
          <w:szCs w:val="24"/>
        </w:rPr>
        <w:t xml:space="preserve"> </w:t>
      </w:r>
      <w:r w:rsidR="006150D0" w:rsidRPr="00F35168">
        <w:rPr>
          <w:rFonts w:ascii="Times New Roman" w:hAnsi="Times New Roman" w:cs="Times New Roman"/>
          <w:b/>
          <w:sz w:val="24"/>
          <w:szCs w:val="24"/>
        </w:rPr>
        <w:tab/>
        <w:t xml:space="preserve">Public Art </w:t>
      </w:r>
      <w:r w:rsidR="00751B5F">
        <w:rPr>
          <w:rFonts w:ascii="Times New Roman" w:hAnsi="Times New Roman" w:cs="Times New Roman"/>
          <w:b/>
          <w:sz w:val="24"/>
          <w:szCs w:val="24"/>
        </w:rPr>
        <w:t>&amp; Performance Demonstration Projects</w:t>
      </w:r>
    </w:p>
    <w:p w14:paraId="547329B5" w14:textId="77777777" w:rsidR="006150D0" w:rsidRDefault="006150D0"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180" w:right="122"/>
        <w:rPr>
          <w:rFonts w:ascii="Times New Roman" w:hAnsi="Times New Roman" w:cs="Times New Roman"/>
          <w:sz w:val="24"/>
          <w:szCs w:val="24"/>
        </w:rPr>
      </w:pPr>
      <w:r>
        <w:rPr>
          <w:rFonts w:ascii="Times New Roman" w:hAnsi="Times New Roman" w:cs="Times New Roman"/>
          <w:sz w:val="24"/>
          <w:szCs w:val="24"/>
        </w:rPr>
        <w:t xml:space="preserve">The Consultant shall advise the City’s Public Art Administrator in the bidding and procurement of at least $50,000 </w:t>
      </w:r>
      <w:r w:rsidR="008E0640">
        <w:rPr>
          <w:rFonts w:ascii="Times New Roman" w:hAnsi="Times New Roman" w:cs="Times New Roman"/>
          <w:sz w:val="24"/>
          <w:szCs w:val="24"/>
        </w:rPr>
        <w:t xml:space="preserve">of AIPP funded </w:t>
      </w:r>
      <w:r>
        <w:rPr>
          <w:rFonts w:ascii="Times New Roman" w:hAnsi="Times New Roman" w:cs="Times New Roman"/>
          <w:sz w:val="24"/>
          <w:szCs w:val="24"/>
        </w:rPr>
        <w:t>art and cultural installations</w:t>
      </w:r>
      <w:r w:rsidR="008E0640">
        <w:rPr>
          <w:rFonts w:ascii="Times New Roman" w:hAnsi="Times New Roman" w:cs="Times New Roman"/>
          <w:sz w:val="24"/>
          <w:szCs w:val="24"/>
        </w:rPr>
        <w:t>.</w:t>
      </w:r>
      <w:r>
        <w:rPr>
          <w:rFonts w:ascii="Times New Roman" w:hAnsi="Times New Roman" w:cs="Times New Roman"/>
          <w:sz w:val="24"/>
          <w:szCs w:val="24"/>
        </w:rPr>
        <w:t xml:space="preserve"> </w:t>
      </w:r>
    </w:p>
    <w:p w14:paraId="6113F691" w14:textId="77777777" w:rsidR="006150D0" w:rsidRDefault="006150D0" w:rsidP="006150D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55E71581" w14:textId="77777777" w:rsidR="006150D0" w:rsidRPr="0040663D" w:rsidRDefault="0040663D" w:rsidP="0040663D">
      <w:pPr>
        <w:pStyle w:val="BodyText"/>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spacing w:before="9" w:line="284" w:lineRule="exact"/>
        <w:ind w:right="122"/>
        <w:rPr>
          <w:rFonts w:ascii="Times New Roman" w:hAnsi="Times New Roman" w:cs="Times New Roman"/>
          <w:b/>
          <w:sz w:val="24"/>
          <w:szCs w:val="24"/>
        </w:rPr>
      </w:pPr>
      <w:r>
        <w:rPr>
          <w:rFonts w:ascii="Times New Roman" w:hAnsi="Times New Roman" w:cs="Times New Roman"/>
          <w:b/>
          <w:sz w:val="24"/>
          <w:szCs w:val="24"/>
        </w:rPr>
        <w:tab/>
      </w:r>
      <w:r w:rsidR="006150D0" w:rsidRPr="0040663D">
        <w:rPr>
          <w:rFonts w:ascii="Times New Roman" w:hAnsi="Times New Roman" w:cs="Times New Roman"/>
          <w:b/>
          <w:sz w:val="24"/>
          <w:szCs w:val="24"/>
        </w:rPr>
        <w:t>Deliverables:</w:t>
      </w:r>
    </w:p>
    <w:p w14:paraId="1D30E73B" w14:textId="77777777" w:rsidR="00E92BB6" w:rsidRDefault="00E92BB6" w:rsidP="00596F6E">
      <w:pPr>
        <w:pStyle w:val="BodyText"/>
        <w:numPr>
          <w:ilvl w:val="0"/>
          <w:numId w:val="13"/>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Pr>
          <w:rFonts w:ascii="Times New Roman" w:hAnsi="Times New Roman" w:cs="Times New Roman"/>
          <w:sz w:val="24"/>
          <w:szCs w:val="24"/>
        </w:rPr>
        <w:t>Public Art Installations</w:t>
      </w:r>
    </w:p>
    <w:p w14:paraId="78239573" w14:textId="77777777" w:rsidR="00E92BB6" w:rsidRDefault="00E92BB6" w:rsidP="00596F6E">
      <w:pPr>
        <w:pStyle w:val="BodyText"/>
        <w:numPr>
          <w:ilvl w:val="0"/>
          <w:numId w:val="13"/>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Pr>
          <w:rFonts w:ascii="Times New Roman" w:hAnsi="Times New Roman" w:cs="Times New Roman"/>
          <w:sz w:val="24"/>
          <w:szCs w:val="24"/>
        </w:rPr>
        <w:t xml:space="preserve">Ribbon Cutting </w:t>
      </w:r>
      <w:r w:rsidR="00F35168">
        <w:rPr>
          <w:rFonts w:ascii="Times New Roman" w:hAnsi="Times New Roman" w:cs="Times New Roman"/>
          <w:sz w:val="24"/>
          <w:szCs w:val="24"/>
        </w:rPr>
        <w:t xml:space="preserve">and cultural demonstration </w:t>
      </w:r>
      <w:r>
        <w:rPr>
          <w:rFonts w:ascii="Times New Roman" w:hAnsi="Times New Roman" w:cs="Times New Roman"/>
          <w:sz w:val="24"/>
          <w:szCs w:val="24"/>
        </w:rPr>
        <w:t>for public art and NEA grant completion</w:t>
      </w:r>
    </w:p>
    <w:p w14:paraId="082966E0" w14:textId="77777777" w:rsidR="00E92BB6" w:rsidRDefault="00E92BB6" w:rsidP="00E7405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375C49DC" w14:textId="77777777" w:rsidR="000842BB" w:rsidRDefault="000842BB" w:rsidP="000842BB">
      <w:pPr>
        <w:pStyle w:val="Level1"/>
        <w:numPr>
          <w:ilvl w:val="0"/>
          <w:numId w:val="0"/>
        </w:numPr>
        <w:ind w:left="720" w:hanging="360"/>
        <w:jc w:val="both"/>
        <w:rPr>
          <w:rFonts w:ascii="Times New Roman" w:hAnsi="Times New Roman" w:cs="Times New Roman"/>
          <w:b/>
        </w:rPr>
      </w:pPr>
      <w:r>
        <w:rPr>
          <w:rFonts w:ascii="Times New Roman" w:hAnsi="Times New Roman" w:cs="Times New Roman"/>
          <w:b/>
        </w:rPr>
        <w:t xml:space="preserve">Milestone Payment: </w:t>
      </w:r>
      <w:r>
        <w:rPr>
          <w:rFonts w:ascii="Times New Roman" w:hAnsi="Times New Roman" w:cs="Times New Roman"/>
          <w:b/>
        </w:rPr>
        <w:tab/>
        <w:t>$3,000</w:t>
      </w:r>
    </w:p>
    <w:p w14:paraId="6A8A5662" w14:textId="77777777" w:rsidR="008E0640" w:rsidRDefault="008E0640" w:rsidP="000842B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p>
    <w:p w14:paraId="5820E928" w14:textId="77777777" w:rsidR="008E0640" w:rsidRDefault="008E0640" w:rsidP="000842B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p>
    <w:p w14:paraId="019D9188" w14:textId="77777777" w:rsidR="008E0640" w:rsidRDefault="008E0640" w:rsidP="008E0640">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left="-180" w:right="122"/>
        <w:rPr>
          <w:rFonts w:ascii="Times New Roman" w:hAnsi="Times New Roman" w:cs="Times New Roman"/>
          <w:sz w:val="24"/>
          <w:szCs w:val="24"/>
        </w:rPr>
      </w:pPr>
      <w:r>
        <w:rPr>
          <w:rFonts w:ascii="Times New Roman" w:hAnsi="Times New Roman" w:cs="Times New Roman"/>
          <w:sz w:val="24"/>
          <w:szCs w:val="24"/>
        </w:rPr>
        <w:t xml:space="preserve">All project tasks shall be complete not later </w:t>
      </w:r>
      <w:r w:rsidRPr="002C7483">
        <w:rPr>
          <w:rFonts w:ascii="Times New Roman" w:hAnsi="Times New Roman" w:cs="Times New Roman"/>
          <w:sz w:val="24"/>
          <w:szCs w:val="24"/>
        </w:rPr>
        <w:t>than March 15</w:t>
      </w:r>
      <w:r w:rsidRPr="002C7483">
        <w:rPr>
          <w:rFonts w:ascii="Times New Roman" w:hAnsi="Times New Roman" w:cs="Times New Roman"/>
          <w:sz w:val="24"/>
          <w:szCs w:val="24"/>
          <w:vertAlign w:val="superscript"/>
        </w:rPr>
        <w:t>th</w:t>
      </w:r>
      <w:r w:rsidRPr="002C7483">
        <w:rPr>
          <w:rFonts w:ascii="Times New Roman" w:hAnsi="Times New Roman" w:cs="Times New Roman"/>
          <w:sz w:val="24"/>
          <w:szCs w:val="24"/>
        </w:rPr>
        <w:t>, 2019.</w:t>
      </w:r>
    </w:p>
    <w:p w14:paraId="14E4B466" w14:textId="77777777" w:rsidR="000842BB" w:rsidRDefault="000842BB" w:rsidP="000842B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360"/>
        </w:tabs>
        <w:suppressAutoHyphens w:val="0"/>
        <w:spacing w:before="9" w:line="284" w:lineRule="exact"/>
        <w:ind w:left="-180" w:right="122"/>
        <w:rPr>
          <w:rFonts w:ascii="Times New Roman" w:hAnsi="Times New Roman" w:cs="Times New Roman"/>
          <w:b/>
          <w:sz w:val="24"/>
          <w:szCs w:val="24"/>
        </w:rPr>
      </w:pPr>
      <w:r>
        <w:rPr>
          <w:rFonts w:ascii="Times New Roman" w:hAnsi="Times New Roman" w:cs="Times New Roman"/>
          <w:b/>
          <w:sz w:val="24"/>
          <w:szCs w:val="24"/>
        </w:rPr>
        <w:br w:type="page"/>
      </w:r>
    </w:p>
    <w:p w14:paraId="24E9640E" w14:textId="77777777" w:rsidR="00C8477C" w:rsidRDefault="00C8477C" w:rsidP="0017368C">
      <w:pPr>
        <w:pBdr>
          <w:bottom w:val="double" w:sz="6" w:space="1" w:color="000000"/>
        </w:pBdr>
      </w:pPr>
    </w:p>
    <w:p w14:paraId="28B03881" w14:textId="77777777" w:rsidR="00664EBA" w:rsidRDefault="00664EBA" w:rsidP="0017368C">
      <w:pPr>
        <w:pBdr>
          <w:bottom w:val="double" w:sz="6" w:space="1" w:color="000000"/>
        </w:pBdr>
      </w:pPr>
    </w:p>
    <w:p w14:paraId="0B746CAB" w14:textId="77777777" w:rsidR="00664EBA" w:rsidRDefault="00664EBA" w:rsidP="0017368C">
      <w:pPr>
        <w:pBdr>
          <w:bottom w:val="double" w:sz="6" w:space="1" w:color="000000"/>
        </w:pBdr>
      </w:pPr>
    </w:p>
    <w:p w14:paraId="0C799602" w14:textId="77777777" w:rsidR="00664EBA" w:rsidRDefault="00664EBA" w:rsidP="0017368C">
      <w:pPr>
        <w:pBdr>
          <w:bottom w:val="double" w:sz="6" w:space="1" w:color="000000"/>
        </w:pBdr>
      </w:pPr>
    </w:p>
    <w:p w14:paraId="2F7C7733" w14:textId="77777777" w:rsidR="00664EBA" w:rsidRDefault="00664EBA" w:rsidP="0017368C">
      <w:pPr>
        <w:pBdr>
          <w:bottom w:val="double" w:sz="6" w:space="1" w:color="000000"/>
        </w:pBdr>
      </w:pPr>
    </w:p>
    <w:p w14:paraId="54F59EA7" w14:textId="77777777" w:rsidR="00C8477C" w:rsidRDefault="00C8477C" w:rsidP="0017368C">
      <w:pPr>
        <w:pBdr>
          <w:bottom w:val="double" w:sz="6" w:space="1" w:color="000000"/>
        </w:pBdr>
      </w:pPr>
    </w:p>
    <w:p w14:paraId="6DD45AEC" w14:textId="77777777" w:rsidR="00C8477C" w:rsidRDefault="00C8477C" w:rsidP="0017368C">
      <w:pPr>
        <w:pBdr>
          <w:bottom w:val="double" w:sz="6" w:space="1" w:color="000000"/>
        </w:pBdr>
      </w:pPr>
    </w:p>
    <w:p w14:paraId="06B107A0" w14:textId="77777777" w:rsidR="00C8477C" w:rsidRDefault="00C8477C" w:rsidP="0017368C">
      <w:pPr>
        <w:pBdr>
          <w:bottom w:val="double" w:sz="6" w:space="1" w:color="000000"/>
        </w:pBdr>
      </w:pPr>
    </w:p>
    <w:p w14:paraId="507E2A37" w14:textId="77777777" w:rsidR="00C8477C" w:rsidRDefault="00C8477C" w:rsidP="0017368C">
      <w:pPr>
        <w:pBdr>
          <w:bottom w:val="double" w:sz="6" w:space="1" w:color="000000"/>
        </w:pBdr>
      </w:pPr>
    </w:p>
    <w:p w14:paraId="13265673" w14:textId="77777777" w:rsidR="00C8477C" w:rsidRDefault="00C8477C" w:rsidP="0017368C">
      <w:pPr>
        <w:pBdr>
          <w:bottom w:val="double" w:sz="6" w:space="1" w:color="000000"/>
        </w:pBdr>
      </w:pPr>
    </w:p>
    <w:p w14:paraId="40CF44C8" w14:textId="77777777" w:rsidR="00C8477C" w:rsidRDefault="00C8477C" w:rsidP="0017368C">
      <w:pPr>
        <w:pBdr>
          <w:bottom w:val="double" w:sz="6" w:space="1" w:color="000000"/>
        </w:pBdr>
      </w:pPr>
    </w:p>
    <w:p w14:paraId="6A8E7FAD" w14:textId="77777777" w:rsidR="00224C30" w:rsidRDefault="00224C30" w:rsidP="0017368C">
      <w:pPr>
        <w:pBdr>
          <w:bottom w:val="double" w:sz="6" w:space="1" w:color="000000"/>
        </w:pBdr>
      </w:pPr>
    </w:p>
    <w:p w14:paraId="77C4F393" w14:textId="77777777" w:rsidR="00224C30" w:rsidRDefault="00224C30" w:rsidP="0017368C">
      <w:pPr>
        <w:pBdr>
          <w:bottom w:val="double" w:sz="6" w:space="1" w:color="000000"/>
        </w:pBdr>
      </w:pPr>
    </w:p>
    <w:p w14:paraId="59C14589" w14:textId="77777777" w:rsidR="00224C30" w:rsidRDefault="00224C30" w:rsidP="0017368C">
      <w:pPr>
        <w:pBdr>
          <w:bottom w:val="double" w:sz="6" w:space="1" w:color="000000"/>
        </w:pBdr>
      </w:pPr>
    </w:p>
    <w:p w14:paraId="669591C7" w14:textId="77777777" w:rsidR="00C8477C" w:rsidRDefault="00C8477C" w:rsidP="0017368C">
      <w:pPr>
        <w:pBdr>
          <w:bottom w:val="double" w:sz="6" w:space="1" w:color="000000"/>
        </w:pBdr>
      </w:pPr>
    </w:p>
    <w:p w14:paraId="1306668C" w14:textId="77777777" w:rsidR="00C8477C" w:rsidRDefault="00C8477C" w:rsidP="0017368C">
      <w:pPr>
        <w:pBdr>
          <w:bottom w:val="double" w:sz="6" w:space="1" w:color="000000"/>
        </w:pBdr>
      </w:pPr>
    </w:p>
    <w:p w14:paraId="7798C7DF" w14:textId="77777777" w:rsidR="00C8477C" w:rsidRDefault="00C8477C" w:rsidP="0017368C">
      <w:pPr>
        <w:pBdr>
          <w:bottom w:val="double" w:sz="6" w:space="1" w:color="000000"/>
        </w:pBdr>
      </w:pPr>
    </w:p>
    <w:p w14:paraId="3B38AD00" w14:textId="77777777" w:rsidR="00C8477C" w:rsidRDefault="00C8477C" w:rsidP="0017368C">
      <w:pPr>
        <w:pBdr>
          <w:bottom w:val="double" w:sz="6" w:space="1" w:color="000000"/>
        </w:pBdr>
      </w:pPr>
    </w:p>
    <w:p w14:paraId="08519D90" w14:textId="77777777" w:rsidR="00C8477C" w:rsidRDefault="00C8477C" w:rsidP="0017368C">
      <w:pPr>
        <w:pBdr>
          <w:bottom w:val="double" w:sz="6" w:space="1" w:color="000000"/>
        </w:pBdr>
      </w:pPr>
    </w:p>
    <w:p w14:paraId="3E165882" w14:textId="77777777" w:rsidR="00C8477C" w:rsidRDefault="00C8477C" w:rsidP="0017368C">
      <w:pPr>
        <w:pBdr>
          <w:bottom w:val="double" w:sz="6" w:space="1" w:color="000000"/>
        </w:pBdr>
      </w:pPr>
    </w:p>
    <w:p w14:paraId="7A4E39BB" w14:textId="77777777" w:rsidR="0017368C" w:rsidRDefault="0017368C" w:rsidP="0017368C">
      <w:pPr>
        <w:pBdr>
          <w:bottom w:val="double" w:sz="6" w:space="1" w:color="000000"/>
        </w:pBdr>
      </w:pPr>
    </w:p>
    <w:p w14:paraId="2609B837" w14:textId="77777777" w:rsidR="00C770C3" w:rsidRDefault="00C770C3" w:rsidP="0017368C">
      <w:pPr>
        <w:pBdr>
          <w:bottom w:val="double" w:sz="6" w:space="1" w:color="000000"/>
        </w:pBdr>
      </w:pPr>
    </w:p>
    <w:p w14:paraId="5DECE46E" w14:textId="77777777" w:rsidR="00C770C3" w:rsidRDefault="00C770C3" w:rsidP="0017368C">
      <w:pPr>
        <w:pBdr>
          <w:bottom w:val="double" w:sz="6" w:space="1" w:color="000000"/>
        </w:pBdr>
      </w:pPr>
    </w:p>
    <w:p w14:paraId="6404309E" w14:textId="77777777" w:rsidR="0017368C" w:rsidRDefault="0017368C" w:rsidP="0017368C">
      <w:pPr>
        <w:pBdr>
          <w:bottom w:val="double" w:sz="6" w:space="1" w:color="000000"/>
        </w:pBdr>
      </w:pPr>
    </w:p>
    <w:p w14:paraId="0FCA0361" w14:textId="77777777" w:rsidR="0017368C" w:rsidRDefault="0017368C" w:rsidP="0017368C"/>
    <w:p w14:paraId="53F05BE1" w14:textId="77777777" w:rsidR="0017368C" w:rsidRDefault="0017368C" w:rsidP="0017368C">
      <w:pPr>
        <w:jc w:val="center"/>
        <w:rPr>
          <w:bCs/>
          <w:sz w:val="44"/>
          <w:szCs w:val="44"/>
        </w:rPr>
      </w:pPr>
      <w:r>
        <w:rPr>
          <w:b/>
          <w:sz w:val="44"/>
          <w:szCs w:val="44"/>
        </w:rPr>
        <w:t>PART 3</w:t>
      </w:r>
    </w:p>
    <w:p w14:paraId="4701B70E" w14:textId="77777777" w:rsidR="0017368C" w:rsidRDefault="0017368C" w:rsidP="0017368C">
      <w:pPr>
        <w:pStyle w:val="Heading1"/>
        <w:jc w:val="center"/>
        <w:rPr>
          <w:sz w:val="40"/>
        </w:rPr>
      </w:pPr>
      <w:r>
        <w:rPr>
          <w:rFonts w:ascii="Times New Roman" w:hAnsi="Times New Roman" w:cs="Times New Roman"/>
          <w:bCs/>
          <w:sz w:val="44"/>
          <w:szCs w:val="44"/>
        </w:rPr>
        <w:t>SUPPLEMENTAL INFORMATION</w:t>
      </w:r>
    </w:p>
    <w:p w14:paraId="27D878A4" w14:textId="77777777" w:rsidR="0017368C" w:rsidRDefault="0017368C" w:rsidP="0017368C">
      <w:pPr>
        <w:pBdr>
          <w:bottom w:val="double" w:sz="6" w:space="1" w:color="000000"/>
        </w:pBdr>
        <w:jc w:val="center"/>
        <w:rPr>
          <w:b/>
          <w:sz w:val="40"/>
        </w:rPr>
      </w:pPr>
    </w:p>
    <w:p w14:paraId="3698FC47" w14:textId="77777777" w:rsidR="0017368C" w:rsidRDefault="0017368C" w:rsidP="0017368C">
      <w:pPr>
        <w:rPr>
          <w:rFonts w:ascii="Swis721 Ex BT" w:hAnsi="Swis721 Ex BT" w:cs="Swis721 Ex BT"/>
          <w:sz w:val="24"/>
        </w:rPr>
      </w:pPr>
    </w:p>
    <w:p w14:paraId="2612FB53" w14:textId="77777777" w:rsidR="004E1DE0" w:rsidRDefault="004E1DE0"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140563A"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C38B5F3"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6A9250A"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1FEAA7B"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1DEECDA"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0313B91"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BC6F162"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A270FEC"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79AA9FA" w14:textId="77777777" w:rsidR="0017368C" w:rsidRDefault="0017368C"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3779C1C" w14:textId="77777777" w:rsidR="008964BA" w:rsidRDefault="008964BA" w:rsidP="00B94329">
      <w:pPr>
        <w:tabs>
          <w:tab w:val="left" w:pos="1095"/>
        </w:tabs>
        <w:rPr>
          <w:b/>
          <w:spacing w:val="-3"/>
          <w:sz w:val="24"/>
          <w:szCs w:val="24"/>
        </w:rPr>
      </w:pPr>
      <w:r>
        <w:rPr>
          <w:b/>
          <w:spacing w:val="-3"/>
          <w:sz w:val="24"/>
          <w:szCs w:val="24"/>
        </w:rPr>
        <w:br w:type="page"/>
      </w:r>
    </w:p>
    <w:p w14:paraId="2EACB22B" w14:textId="77777777" w:rsidR="00736348" w:rsidRPr="009C0ACD" w:rsidRDefault="00736348" w:rsidP="00736348">
      <w:pPr>
        <w:tabs>
          <w:tab w:val="left" w:pos="1095"/>
        </w:tabs>
        <w:rPr>
          <w:b/>
          <w:spacing w:val="-3"/>
          <w:sz w:val="24"/>
          <w:szCs w:val="24"/>
        </w:rPr>
      </w:pPr>
      <w:r>
        <w:rPr>
          <w:b/>
          <w:spacing w:val="-3"/>
          <w:sz w:val="24"/>
          <w:szCs w:val="24"/>
        </w:rPr>
        <w:lastRenderedPageBreak/>
        <w:t>Site</w:t>
      </w:r>
      <w:r w:rsidRPr="009C0ACD">
        <w:rPr>
          <w:b/>
          <w:spacing w:val="-3"/>
          <w:sz w:val="24"/>
          <w:szCs w:val="24"/>
        </w:rPr>
        <w:t xml:space="preserve"> Description:</w:t>
      </w:r>
    </w:p>
    <w:p w14:paraId="323BE6DA" w14:textId="77777777" w:rsidR="00736348" w:rsidRPr="00B94329" w:rsidRDefault="00736348" w:rsidP="00736348">
      <w:pPr>
        <w:tabs>
          <w:tab w:val="left" w:pos="1095"/>
        </w:tabs>
        <w:rPr>
          <w:spacing w:val="-3"/>
          <w:sz w:val="24"/>
          <w:szCs w:val="24"/>
        </w:rPr>
      </w:pPr>
      <w:r w:rsidRPr="00B94329">
        <w:rPr>
          <w:spacing w:val="-3"/>
          <w:sz w:val="24"/>
          <w:szCs w:val="24"/>
        </w:rPr>
        <w:t>The Truman Waterfront Park in Key West, Florida</w:t>
      </w:r>
      <w:r w:rsidR="000E1ABA">
        <w:rPr>
          <w:spacing w:val="-3"/>
          <w:sz w:val="24"/>
          <w:szCs w:val="24"/>
        </w:rPr>
        <w:t>,</w:t>
      </w:r>
      <w:r w:rsidRPr="00B94329">
        <w:rPr>
          <w:spacing w:val="-3"/>
          <w:sz w:val="24"/>
          <w:szCs w:val="24"/>
        </w:rPr>
        <w:t xml:space="preserve"> is a former U.S. Navy base</w:t>
      </w:r>
      <w:r w:rsidR="000E1ABA">
        <w:rPr>
          <w:spacing w:val="-3"/>
          <w:sz w:val="24"/>
          <w:szCs w:val="24"/>
        </w:rPr>
        <w:t xml:space="preserve"> with </w:t>
      </w:r>
      <w:r w:rsidRPr="00B94329">
        <w:rPr>
          <w:spacing w:val="-3"/>
          <w:sz w:val="24"/>
          <w:szCs w:val="24"/>
        </w:rPr>
        <w:t xml:space="preserve">2,300 </w:t>
      </w:r>
      <w:r w:rsidR="00483D46">
        <w:rPr>
          <w:spacing w:val="-3"/>
          <w:sz w:val="24"/>
          <w:szCs w:val="24"/>
        </w:rPr>
        <w:t>linear</w:t>
      </w:r>
      <w:r w:rsidR="000E1ABA">
        <w:rPr>
          <w:spacing w:val="-3"/>
          <w:sz w:val="24"/>
          <w:szCs w:val="24"/>
        </w:rPr>
        <w:t xml:space="preserve"> </w:t>
      </w:r>
      <w:r w:rsidRPr="00B94329">
        <w:rPr>
          <w:spacing w:val="-3"/>
          <w:sz w:val="24"/>
          <w:szCs w:val="24"/>
        </w:rPr>
        <w:t>feet of waterfront bulkhead overlooking a 46</w:t>
      </w:r>
      <w:r>
        <w:rPr>
          <w:spacing w:val="-3"/>
          <w:sz w:val="24"/>
          <w:szCs w:val="24"/>
        </w:rPr>
        <w:t>-</w:t>
      </w:r>
      <w:r w:rsidRPr="00B94329">
        <w:rPr>
          <w:spacing w:val="-3"/>
          <w:sz w:val="24"/>
          <w:szCs w:val="24"/>
        </w:rPr>
        <w:t>acre marine basin. The development of th</w:t>
      </w:r>
      <w:r>
        <w:rPr>
          <w:spacing w:val="-3"/>
          <w:sz w:val="24"/>
          <w:szCs w:val="24"/>
        </w:rPr>
        <w:t>is</w:t>
      </w:r>
      <w:r w:rsidRPr="00B94329">
        <w:rPr>
          <w:spacing w:val="-3"/>
          <w:sz w:val="24"/>
          <w:szCs w:val="24"/>
        </w:rPr>
        <w:t xml:space="preserve"> 28</w:t>
      </w:r>
      <w:r w:rsidR="000E1ABA">
        <w:rPr>
          <w:spacing w:val="-3"/>
          <w:sz w:val="24"/>
          <w:szCs w:val="24"/>
        </w:rPr>
        <w:t>-</w:t>
      </w:r>
      <w:r w:rsidRPr="00B94329">
        <w:rPr>
          <w:spacing w:val="-3"/>
          <w:sz w:val="24"/>
          <w:szCs w:val="24"/>
        </w:rPr>
        <w:t>acre parcel into a world class urban park offer</w:t>
      </w:r>
      <w:r w:rsidR="000E1ABA">
        <w:rPr>
          <w:spacing w:val="-3"/>
          <w:sz w:val="24"/>
          <w:szCs w:val="24"/>
        </w:rPr>
        <w:t>s</w:t>
      </w:r>
      <w:r w:rsidRPr="00B94329">
        <w:rPr>
          <w:spacing w:val="-3"/>
          <w:sz w:val="24"/>
          <w:szCs w:val="24"/>
        </w:rPr>
        <w:t xml:space="preserve"> residents and visitors breathtaking views of the Gulf of Mexico, an outdoor amphitheater, </w:t>
      </w:r>
      <w:r w:rsidR="000E1ABA">
        <w:rPr>
          <w:spacing w:val="-3"/>
          <w:sz w:val="24"/>
          <w:szCs w:val="24"/>
        </w:rPr>
        <w:t>green space, landscaping/</w:t>
      </w:r>
      <w:r w:rsidR="006E5316">
        <w:rPr>
          <w:spacing w:val="-3"/>
          <w:sz w:val="24"/>
          <w:szCs w:val="24"/>
        </w:rPr>
        <w:t>planting, a</w:t>
      </w:r>
      <w:r w:rsidRPr="00B94329">
        <w:rPr>
          <w:spacing w:val="-3"/>
          <w:sz w:val="24"/>
          <w:szCs w:val="24"/>
        </w:rPr>
        <w:t xml:space="preserve"> </w:t>
      </w:r>
      <w:r>
        <w:rPr>
          <w:spacing w:val="-3"/>
          <w:sz w:val="24"/>
          <w:szCs w:val="24"/>
        </w:rPr>
        <w:t>c</w:t>
      </w:r>
      <w:r w:rsidRPr="00B94329">
        <w:rPr>
          <w:spacing w:val="-3"/>
          <w:sz w:val="24"/>
          <w:szCs w:val="24"/>
        </w:rPr>
        <w:t xml:space="preserve">ommunity </w:t>
      </w:r>
      <w:r>
        <w:rPr>
          <w:spacing w:val="-3"/>
          <w:sz w:val="24"/>
          <w:szCs w:val="24"/>
        </w:rPr>
        <w:t>g</w:t>
      </w:r>
      <w:r w:rsidRPr="00B94329">
        <w:rPr>
          <w:spacing w:val="-3"/>
          <w:sz w:val="24"/>
          <w:szCs w:val="24"/>
        </w:rPr>
        <w:t xml:space="preserve">arden and public art installations. </w:t>
      </w:r>
    </w:p>
    <w:p w14:paraId="3F13FAC2" w14:textId="77777777" w:rsidR="00736348" w:rsidRPr="00B94329" w:rsidRDefault="00736348" w:rsidP="00736348">
      <w:pPr>
        <w:tabs>
          <w:tab w:val="left" w:pos="1095"/>
        </w:tabs>
        <w:rPr>
          <w:spacing w:val="-3"/>
          <w:sz w:val="24"/>
          <w:szCs w:val="24"/>
        </w:rPr>
      </w:pPr>
      <w:r w:rsidRPr="00B94329">
        <w:rPr>
          <w:spacing w:val="-3"/>
          <w:sz w:val="24"/>
          <w:szCs w:val="24"/>
        </w:rPr>
        <w:t xml:space="preserve"> </w:t>
      </w:r>
    </w:p>
    <w:p w14:paraId="7C87BBD7" w14:textId="77777777" w:rsidR="00B94329" w:rsidRPr="009C0ACD" w:rsidRDefault="00B94329" w:rsidP="00B94329">
      <w:pPr>
        <w:tabs>
          <w:tab w:val="left" w:pos="1095"/>
        </w:tabs>
        <w:rPr>
          <w:b/>
          <w:spacing w:val="-3"/>
          <w:sz w:val="24"/>
          <w:szCs w:val="24"/>
        </w:rPr>
      </w:pPr>
      <w:r w:rsidRPr="009C0ACD">
        <w:rPr>
          <w:b/>
          <w:spacing w:val="-3"/>
          <w:sz w:val="24"/>
          <w:szCs w:val="24"/>
        </w:rPr>
        <w:t xml:space="preserve">Project </w:t>
      </w:r>
      <w:r w:rsidR="00736348">
        <w:rPr>
          <w:b/>
          <w:spacing w:val="-3"/>
          <w:sz w:val="24"/>
          <w:szCs w:val="24"/>
        </w:rPr>
        <w:t>Description</w:t>
      </w:r>
      <w:r w:rsidRPr="009C0ACD">
        <w:rPr>
          <w:b/>
          <w:spacing w:val="-3"/>
          <w:sz w:val="24"/>
          <w:szCs w:val="24"/>
        </w:rPr>
        <w:t xml:space="preserve">: </w:t>
      </w:r>
    </w:p>
    <w:p w14:paraId="7E3E1F5D" w14:textId="77777777" w:rsidR="008964BA" w:rsidRDefault="00B94329" w:rsidP="00B94329">
      <w:pPr>
        <w:tabs>
          <w:tab w:val="left" w:pos="1095"/>
        </w:tabs>
        <w:rPr>
          <w:spacing w:val="-3"/>
          <w:sz w:val="24"/>
          <w:szCs w:val="24"/>
        </w:rPr>
      </w:pPr>
      <w:r w:rsidRPr="00B94329">
        <w:rPr>
          <w:spacing w:val="-3"/>
          <w:sz w:val="24"/>
          <w:szCs w:val="24"/>
        </w:rPr>
        <w:t>The City of Key West is a N</w:t>
      </w:r>
      <w:r w:rsidR="008964BA">
        <w:rPr>
          <w:spacing w:val="-3"/>
          <w:sz w:val="24"/>
          <w:szCs w:val="24"/>
        </w:rPr>
        <w:t xml:space="preserve">ational Endowment of the Arts </w:t>
      </w:r>
      <w:r w:rsidR="000E1ABA">
        <w:rPr>
          <w:spacing w:val="-3"/>
          <w:sz w:val="24"/>
          <w:szCs w:val="24"/>
        </w:rPr>
        <w:t xml:space="preserve">(NEA) </w:t>
      </w:r>
      <w:r w:rsidR="008964BA">
        <w:rPr>
          <w:spacing w:val="-3"/>
          <w:sz w:val="24"/>
          <w:szCs w:val="24"/>
        </w:rPr>
        <w:t>Ou</w:t>
      </w:r>
      <w:r w:rsidRPr="00B94329">
        <w:rPr>
          <w:spacing w:val="-3"/>
          <w:sz w:val="24"/>
          <w:szCs w:val="24"/>
        </w:rPr>
        <w:t>r Town grant recipient, establish</w:t>
      </w:r>
      <w:r w:rsidR="008964BA">
        <w:rPr>
          <w:spacing w:val="-3"/>
          <w:sz w:val="24"/>
          <w:szCs w:val="24"/>
        </w:rPr>
        <w:t>ing</w:t>
      </w:r>
      <w:r w:rsidRPr="00B94329">
        <w:rPr>
          <w:spacing w:val="-3"/>
          <w:sz w:val="24"/>
          <w:szCs w:val="24"/>
        </w:rPr>
        <w:t xml:space="preserve"> funding for an A</w:t>
      </w:r>
      <w:r w:rsidR="00A11708">
        <w:rPr>
          <w:spacing w:val="-3"/>
          <w:sz w:val="24"/>
          <w:szCs w:val="24"/>
        </w:rPr>
        <w:t>rts &amp; Culture Master Plan</w:t>
      </w:r>
      <w:r w:rsidR="008964BA">
        <w:rPr>
          <w:spacing w:val="-3"/>
          <w:sz w:val="24"/>
          <w:szCs w:val="24"/>
        </w:rPr>
        <w:t xml:space="preserve"> </w:t>
      </w:r>
      <w:r w:rsidRPr="00B94329">
        <w:rPr>
          <w:spacing w:val="-3"/>
          <w:sz w:val="24"/>
          <w:szCs w:val="24"/>
        </w:rPr>
        <w:t xml:space="preserve">for the Truman Waterfront Park. The City </w:t>
      </w:r>
      <w:r w:rsidR="008964BA">
        <w:rPr>
          <w:spacing w:val="-3"/>
          <w:sz w:val="24"/>
          <w:szCs w:val="24"/>
        </w:rPr>
        <w:t xml:space="preserve">intends to hire a </w:t>
      </w:r>
      <w:r w:rsidR="000E1ABA">
        <w:rPr>
          <w:spacing w:val="-3"/>
          <w:sz w:val="24"/>
          <w:szCs w:val="24"/>
        </w:rPr>
        <w:t>c</w:t>
      </w:r>
      <w:r w:rsidR="008964BA">
        <w:rPr>
          <w:spacing w:val="-3"/>
          <w:sz w:val="24"/>
          <w:szCs w:val="24"/>
        </w:rPr>
        <w:t xml:space="preserve">onsultant </w:t>
      </w:r>
      <w:r w:rsidR="00742A4F">
        <w:rPr>
          <w:spacing w:val="-3"/>
          <w:sz w:val="24"/>
          <w:szCs w:val="24"/>
        </w:rPr>
        <w:t xml:space="preserve">who specializes in arts engagement </w:t>
      </w:r>
      <w:r w:rsidR="008964BA">
        <w:rPr>
          <w:spacing w:val="-3"/>
          <w:sz w:val="24"/>
          <w:szCs w:val="24"/>
        </w:rPr>
        <w:t>to not only create the A</w:t>
      </w:r>
      <w:r w:rsidR="00742A4F">
        <w:rPr>
          <w:spacing w:val="-3"/>
          <w:sz w:val="24"/>
          <w:szCs w:val="24"/>
        </w:rPr>
        <w:t xml:space="preserve">rts &amp; Culture Master Plan for the Park, </w:t>
      </w:r>
      <w:r w:rsidR="008964BA">
        <w:rPr>
          <w:spacing w:val="-3"/>
          <w:sz w:val="24"/>
          <w:szCs w:val="24"/>
        </w:rPr>
        <w:t xml:space="preserve">but also introduce </w:t>
      </w:r>
      <w:r w:rsidR="000E1ABA">
        <w:rPr>
          <w:spacing w:val="-3"/>
          <w:sz w:val="24"/>
          <w:szCs w:val="24"/>
        </w:rPr>
        <w:t xml:space="preserve">an art </w:t>
      </w:r>
      <w:r w:rsidR="008964BA">
        <w:rPr>
          <w:spacing w:val="-3"/>
          <w:sz w:val="24"/>
          <w:szCs w:val="24"/>
        </w:rPr>
        <w:t>placemaking processes that will guide future art and cultural installations throughout the City.</w:t>
      </w:r>
    </w:p>
    <w:p w14:paraId="30462128" w14:textId="77777777" w:rsidR="008964BA" w:rsidRDefault="008964BA" w:rsidP="00B94329">
      <w:pPr>
        <w:tabs>
          <w:tab w:val="left" w:pos="1095"/>
        </w:tabs>
        <w:rPr>
          <w:spacing w:val="-3"/>
          <w:sz w:val="24"/>
          <w:szCs w:val="24"/>
        </w:rPr>
      </w:pPr>
    </w:p>
    <w:p w14:paraId="0D72C471" w14:textId="6858B5DE" w:rsidR="00736348" w:rsidRPr="00B94329" w:rsidRDefault="00736348" w:rsidP="00736348">
      <w:pPr>
        <w:tabs>
          <w:tab w:val="left" w:pos="1095"/>
        </w:tabs>
        <w:rPr>
          <w:spacing w:val="-3"/>
          <w:sz w:val="24"/>
          <w:szCs w:val="24"/>
        </w:rPr>
      </w:pPr>
      <w:r>
        <w:rPr>
          <w:spacing w:val="-3"/>
          <w:sz w:val="24"/>
          <w:szCs w:val="24"/>
        </w:rPr>
        <w:t xml:space="preserve">A qualified </w:t>
      </w:r>
      <w:r w:rsidRPr="00B94329">
        <w:rPr>
          <w:spacing w:val="-3"/>
          <w:sz w:val="24"/>
          <w:szCs w:val="24"/>
        </w:rPr>
        <w:t>consultant w</w:t>
      </w:r>
      <w:r>
        <w:rPr>
          <w:spacing w:val="-3"/>
          <w:sz w:val="24"/>
          <w:szCs w:val="24"/>
        </w:rPr>
        <w:t xml:space="preserve">ill have </w:t>
      </w:r>
      <w:r w:rsidRPr="00B94329">
        <w:rPr>
          <w:spacing w:val="-3"/>
          <w:sz w:val="24"/>
          <w:szCs w:val="24"/>
        </w:rPr>
        <w:t>extensive experience in best practices of arts engagement, public and performing arts planning; performing art facility sustainability and business planning, coupled with a vision of creative placemaking that celebrates Key West’s unique history, culture, diverse citizenry and visitors</w:t>
      </w:r>
      <w:r w:rsidR="00BD7573">
        <w:rPr>
          <w:spacing w:val="-3"/>
          <w:sz w:val="24"/>
          <w:szCs w:val="24"/>
        </w:rPr>
        <w:t>,</w:t>
      </w:r>
      <w:r w:rsidRPr="00B94329">
        <w:rPr>
          <w:spacing w:val="-3"/>
          <w:sz w:val="24"/>
          <w:szCs w:val="24"/>
        </w:rPr>
        <w:t xml:space="preserve"> along with the rich array of local arts resources, arts organizations, artists and art-minded residents. The Our Town grant application states that integrated artwork with a focus on functional and eco-artworks is the focus for the planning process. The </w:t>
      </w:r>
      <w:r w:rsidR="00BD7573">
        <w:rPr>
          <w:spacing w:val="-3"/>
          <w:sz w:val="24"/>
          <w:szCs w:val="24"/>
        </w:rPr>
        <w:t xml:space="preserve">selected </w:t>
      </w:r>
      <w:r w:rsidRPr="00B94329">
        <w:rPr>
          <w:spacing w:val="-3"/>
          <w:sz w:val="24"/>
          <w:szCs w:val="24"/>
        </w:rPr>
        <w:t xml:space="preserve">Consultant shall provide services that involve expertise in public art and master planning for rural and/or small cities, with an emphasis on </w:t>
      </w:r>
      <w:r w:rsidR="00483D46">
        <w:rPr>
          <w:spacing w:val="-3"/>
          <w:sz w:val="24"/>
          <w:szCs w:val="24"/>
        </w:rPr>
        <w:t xml:space="preserve">naval history, </w:t>
      </w:r>
      <w:r w:rsidRPr="00B94329">
        <w:rPr>
          <w:spacing w:val="-3"/>
          <w:sz w:val="24"/>
          <w:szCs w:val="24"/>
        </w:rPr>
        <w:t xml:space="preserve">marine environments, sustainability and ecological environmental and global art with a purpose. The consultant will be responsible for providing a comprehensive </w:t>
      </w:r>
      <w:r w:rsidR="00A30689">
        <w:rPr>
          <w:spacing w:val="-3"/>
          <w:sz w:val="24"/>
          <w:szCs w:val="24"/>
        </w:rPr>
        <w:t>Arts &amp; Culture</w:t>
      </w:r>
      <w:r w:rsidRPr="00B94329">
        <w:rPr>
          <w:spacing w:val="-3"/>
          <w:sz w:val="24"/>
          <w:szCs w:val="24"/>
        </w:rPr>
        <w:t xml:space="preserve"> Master Plan, ready for approval by the City Commission by </w:t>
      </w:r>
      <w:r w:rsidR="00AD0C4A">
        <w:rPr>
          <w:spacing w:val="-3"/>
          <w:sz w:val="24"/>
          <w:szCs w:val="24"/>
        </w:rPr>
        <w:t>August 7, 201</w:t>
      </w:r>
      <w:r w:rsidR="00AD0C4A" w:rsidRPr="00AD0C4A">
        <w:rPr>
          <w:spacing w:val="-3"/>
          <w:sz w:val="24"/>
          <w:szCs w:val="24"/>
        </w:rPr>
        <w:t>8</w:t>
      </w:r>
      <w:r w:rsidR="0040663D" w:rsidRPr="00AD0C4A">
        <w:rPr>
          <w:spacing w:val="-3"/>
          <w:sz w:val="24"/>
          <w:szCs w:val="24"/>
        </w:rPr>
        <w:t>.</w:t>
      </w:r>
    </w:p>
    <w:p w14:paraId="06E6CC6A" w14:textId="77777777" w:rsidR="00736348" w:rsidRDefault="00736348" w:rsidP="00B94329">
      <w:pPr>
        <w:tabs>
          <w:tab w:val="left" w:pos="1095"/>
        </w:tabs>
        <w:rPr>
          <w:spacing w:val="-3"/>
          <w:sz w:val="24"/>
          <w:szCs w:val="24"/>
        </w:rPr>
      </w:pPr>
    </w:p>
    <w:p w14:paraId="5F3CBC2C" w14:textId="77777777" w:rsidR="00736348" w:rsidRPr="00736348" w:rsidRDefault="00736348" w:rsidP="00B94329">
      <w:pPr>
        <w:tabs>
          <w:tab w:val="left" w:pos="1095"/>
        </w:tabs>
        <w:rPr>
          <w:b/>
          <w:spacing w:val="-3"/>
          <w:sz w:val="24"/>
          <w:szCs w:val="24"/>
        </w:rPr>
      </w:pPr>
      <w:r w:rsidRPr="00736348">
        <w:rPr>
          <w:b/>
          <w:spacing w:val="-3"/>
          <w:sz w:val="24"/>
          <w:szCs w:val="24"/>
        </w:rPr>
        <w:t>Project Partners:</w:t>
      </w:r>
    </w:p>
    <w:p w14:paraId="380BD0A2" w14:textId="77777777" w:rsidR="00736348" w:rsidRDefault="00736348" w:rsidP="00B94329">
      <w:pPr>
        <w:tabs>
          <w:tab w:val="left" w:pos="1095"/>
        </w:tabs>
        <w:rPr>
          <w:spacing w:val="-3"/>
          <w:sz w:val="24"/>
          <w:szCs w:val="24"/>
        </w:rPr>
      </w:pPr>
      <w:r w:rsidRPr="00B94329">
        <w:rPr>
          <w:spacing w:val="-3"/>
          <w:sz w:val="24"/>
          <w:szCs w:val="24"/>
        </w:rPr>
        <w:t xml:space="preserve">The NEA Our Town approved grant includes specific partners to be included in the master planning process. </w:t>
      </w:r>
      <w:r>
        <w:rPr>
          <w:spacing w:val="-3"/>
          <w:sz w:val="24"/>
          <w:szCs w:val="24"/>
        </w:rPr>
        <w:t xml:space="preserve">Two </w:t>
      </w:r>
      <w:r w:rsidR="00742A4F">
        <w:rPr>
          <w:spacing w:val="-3"/>
          <w:sz w:val="24"/>
          <w:szCs w:val="24"/>
        </w:rPr>
        <w:t>Cultural Partners (The Studios Key West and Bahama Village Music Program)</w:t>
      </w:r>
      <w:r>
        <w:rPr>
          <w:spacing w:val="-3"/>
          <w:sz w:val="24"/>
          <w:szCs w:val="24"/>
        </w:rPr>
        <w:t>, as well as a Park Arts Vision Team (</w:t>
      </w:r>
      <w:r w:rsidR="00B94329" w:rsidRPr="00B94329">
        <w:rPr>
          <w:spacing w:val="-3"/>
          <w:sz w:val="24"/>
          <w:szCs w:val="24"/>
        </w:rPr>
        <w:t>1</w:t>
      </w:r>
      <w:r w:rsidR="00742A4F">
        <w:rPr>
          <w:spacing w:val="-3"/>
          <w:sz w:val="24"/>
          <w:szCs w:val="24"/>
        </w:rPr>
        <w:t>0</w:t>
      </w:r>
      <w:r w:rsidR="00B94329" w:rsidRPr="00B94329">
        <w:rPr>
          <w:spacing w:val="-3"/>
          <w:sz w:val="24"/>
          <w:szCs w:val="24"/>
        </w:rPr>
        <w:t xml:space="preserve"> regional and nationally known artists of all genres</w:t>
      </w:r>
      <w:r>
        <w:rPr>
          <w:spacing w:val="-3"/>
          <w:sz w:val="24"/>
          <w:szCs w:val="24"/>
        </w:rPr>
        <w:t>) will work with the Consultant</w:t>
      </w:r>
      <w:r w:rsidR="00B94329" w:rsidRPr="00B94329">
        <w:rPr>
          <w:spacing w:val="-3"/>
          <w:sz w:val="24"/>
          <w:szCs w:val="24"/>
        </w:rPr>
        <w:t xml:space="preserve"> to guide the development of the plan</w:t>
      </w:r>
      <w:r>
        <w:rPr>
          <w:spacing w:val="-3"/>
          <w:sz w:val="24"/>
          <w:szCs w:val="24"/>
        </w:rPr>
        <w:t>.</w:t>
      </w:r>
    </w:p>
    <w:p w14:paraId="384F98DD" w14:textId="77777777" w:rsidR="00F93AA4" w:rsidRDefault="00F93AA4" w:rsidP="00B94329">
      <w:pPr>
        <w:tabs>
          <w:tab w:val="left" w:pos="1095"/>
        </w:tabs>
        <w:rPr>
          <w:spacing w:val="-3"/>
          <w:sz w:val="24"/>
          <w:szCs w:val="24"/>
        </w:rPr>
      </w:pPr>
    </w:p>
    <w:p w14:paraId="60A83119" w14:textId="77777777" w:rsidR="00F93AA4" w:rsidRDefault="00742A4F" w:rsidP="00B94329">
      <w:pPr>
        <w:tabs>
          <w:tab w:val="left" w:pos="1095"/>
        </w:tabs>
        <w:rPr>
          <w:spacing w:val="-3"/>
          <w:sz w:val="24"/>
          <w:szCs w:val="24"/>
        </w:rPr>
      </w:pPr>
      <w:r>
        <w:rPr>
          <w:spacing w:val="-3"/>
          <w:sz w:val="24"/>
          <w:szCs w:val="24"/>
        </w:rPr>
        <w:t>T</w:t>
      </w:r>
      <w:r w:rsidR="00F93AA4" w:rsidRPr="00B94329">
        <w:rPr>
          <w:spacing w:val="-3"/>
          <w:sz w:val="24"/>
          <w:szCs w:val="24"/>
        </w:rPr>
        <w:t xml:space="preserve">he City Commission appointed Truman Waterfront Advisory Board and the Art in Public Places Board members will participate in the planning process and make recommendations </w:t>
      </w:r>
      <w:r w:rsidR="00BD7573">
        <w:rPr>
          <w:spacing w:val="-3"/>
          <w:sz w:val="24"/>
          <w:szCs w:val="24"/>
        </w:rPr>
        <w:t xml:space="preserve">to the </w:t>
      </w:r>
      <w:r w:rsidR="00F93AA4" w:rsidRPr="00B94329">
        <w:rPr>
          <w:spacing w:val="-3"/>
          <w:sz w:val="24"/>
          <w:szCs w:val="24"/>
        </w:rPr>
        <w:t>City</w:t>
      </w:r>
      <w:r w:rsidR="00BD7573">
        <w:rPr>
          <w:spacing w:val="-3"/>
          <w:sz w:val="24"/>
          <w:szCs w:val="24"/>
        </w:rPr>
        <w:t xml:space="preserve"> Commission</w:t>
      </w:r>
      <w:r w:rsidR="00F93AA4" w:rsidRPr="00B94329">
        <w:rPr>
          <w:spacing w:val="-3"/>
          <w:sz w:val="24"/>
          <w:szCs w:val="24"/>
        </w:rPr>
        <w:t>.</w:t>
      </w:r>
    </w:p>
    <w:p w14:paraId="2F706B9E" w14:textId="77777777" w:rsidR="00736348" w:rsidRDefault="00736348" w:rsidP="00B94329">
      <w:pPr>
        <w:tabs>
          <w:tab w:val="left" w:pos="1095"/>
        </w:tabs>
        <w:rPr>
          <w:spacing w:val="-3"/>
          <w:sz w:val="24"/>
          <w:szCs w:val="24"/>
        </w:rPr>
      </w:pPr>
    </w:p>
    <w:p w14:paraId="06DD5695" w14:textId="77777777" w:rsidR="00736348" w:rsidRPr="00736348" w:rsidRDefault="00736348" w:rsidP="00B94329">
      <w:pPr>
        <w:tabs>
          <w:tab w:val="left" w:pos="1095"/>
        </w:tabs>
        <w:rPr>
          <w:b/>
          <w:spacing w:val="-3"/>
          <w:sz w:val="24"/>
          <w:szCs w:val="24"/>
        </w:rPr>
      </w:pPr>
      <w:r w:rsidRPr="00736348">
        <w:rPr>
          <w:b/>
          <w:spacing w:val="-3"/>
          <w:sz w:val="24"/>
          <w:szCs w:val="24"/>
        </w:rPr>
        <w:t>Project Goals:</w:t>
      </w:r>
    </w:p>
    <w:p w14:paraId="744F3EDC" w14:textId="77777777" w:rsidR="00B94329" w:rsidRPr="00B94329" w:rsidRDefault="00B94329" w:rsidP="00B94329">
      <w:pPr>
        <w:tabs>
          <w:tab w:val="left" w:pos="1095"/>
        </w:tabs>
        <w:rPr>
          <w:spacing w:val="-3"/>
          <w:sz w:val="24"/>
          <w:szCs w:val="24"/>
        </w:rPr>
      </w:pPr>
      <w:r w:rsidRPr="00B94329">
        <w:rPr>
          <w:spacing w:val="-3"/>
          <w:sz w:val="24"/>
          <w:szCs w:val="24"/>
        </w:rPr>
        <w:t xml:space="preserve">Overall goals include creative placemaking to strengthen the community and connect Key West’s Historic Old Town and the waterfront park area as a community place to gather. </w:t>
      </w:r>
    </w:p>
    <w:p w14:paraId="1F2B689F" w14:textId="77777777" w:rsidR="008964BA" w:rsidRDefault="008964BA" w:rsidP="008964BA">
      <w:pPr>
        <w:tabs>
          <w:tab w:val="left" w:pos="1095"/>
        </w:tabs>
        <w:rPr>
          <w:b/>
          <w:spacing w:val="-3"/>
          <w:sz w:val="24"/>
          <w:szCs w:val="24"/>
        </w:rPr>
      </w:pPr>
    </w:p>
    <w:p w14:paraId="5F596869" w14:textId="77777777" w:rsidR="00F93AA4" w:rsidRPr="00A11708" w:rsidRDefault="00F93AA4" w:rsidP="00596F6E">
      <w:pPr>
        <w:pStyle w:val="BodyText"/>
        <w:numPr>
          <w:ilvl w:val="0"/>
          <w:numId w:val="18"/>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A11708">
        <w:rPr>
          <w:rFonts w:ascii="Times New Roman" w:hAnsi="Times New Roman" w:cs="Times New Roman"/>
          <w:sz w:val="24"/>
          <w:szCs w:val="24"/>
        </w:rPr>
        <w:t xml:space="preserve">New Capacity to Present Excellent Arts Programming and Serve New Audiences.  </w:t>
      </w:r>
    </w:p>
    <w:p w14:paraId="04077D62" w14:textId="77777777" w:rsidR="00F93AA4" w:rsidRPr="00A11708" w:rsidRDefault="00F93AA4" w:rsidP="00596F6E">
      <w:pPr>
        <w:pStyle w:val="BodyText"/>
        <w:numPr>
          <w:ilvl w:val="0"/>
          <w:numId w:val="18"/>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A11708">
        <w:rPr>
          <w:rFonts w:ascii="Times New Roman" w:hAnsi="Times New Roman" w:cs="Times New Roman"/>
          <w:sz w:val="24"/>
          <w:szCs w:val="24"/>
        </w:rPr>
        <w:t xml:space="preserve">Public Art Pieces Installed at Truman Waterfront.  </w:t>
      </w:r>
    </w:p>
    <w:p w14:paraId="2E61C808" w14:textId="77777777" w:rsidR="00F93AA4" w:rsidRPr="00A11708" w:rsidRDefault="00F93AA4" w:rsidP="00596F6E">
      <w:pPr>
        <w:pStyle w:val="BodyText"/>
        <w:numPr>
          <w:ilvl w:val="0"/>
          <w:numId w:val="18"/>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A11708">
        <w:rPr>
          <w:rFonts w:ascii="Times New Roman" w:hAnsi="Times New Roman" w:cs="Times New Roman"/>
          <w:sz w:val="24"/>
          <w:szCs w:val="24"/>
        </w:rPr>
        <w:t>Increased Livability &amp; Community Engagement.</w:t>
      </w:r>
    </w:p>
    <w:p w14:paraId="7843B3EB" w14:textId="77777777" w:rsidR="00736348" w:rsidRPr="00A11708" w:rsidRDefault="00736348" w:rsidP="00596F6E">
      <w:pPr>
        <w:pStyle w:val="BodyText"/>
        <w:numPr>
          <w:ilvl w:val="0"/>
          <w:numId w:val="18"/>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A11708">
        <w:rPr>
          <w:rFonts w:ascii="Times New Roman" w:hAnsi="Times New Roman" w:cs="Times New Roman"/>
          <w:sz w:val="24"/>
          <w:szCs w:val="24"/>
        </w:rPr>
        <w:t xml:space="preserve">Increased community understanding of Ecologically-Sustainable Design Integration while retaining Design Excellence.  </w:t>
      </w:r>
    </w:p>
    <w:p w14:paraId="585A367B" w14:textId="77777777" w:rsidR="00736348" w:rsidRPr="00A11708" w:rsidRDefault="00736348" w:rsidP="00596F6E">
      <w:pPr>
        <w:pStyle w:val="BodyText"/>
        <w:numPr>
          <w:ilvl w:val="0"/>
          <w:numId w:val="18"/>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A11708">
        <w:rPr>
          <w:rFonts w:ascii="Times New Roman" w:hAnsi="Times New Roman" w:cs="Times New Roman"/>
          <w:sz w:val="24"/>
          <w:szCs w:val="24"/>
        </w:rPr>
        <w:t>Connection among artists, design professionals and community members</w:t>
      </w:r>
    </w:p>
    <w:p w14:paraId="17E8ED1E" w14:textId="77777777" w:rsidR="00736348" w:rsidRPr="00A11708" w:rsidRDefault="00736348" w:rsidP="00596F6E">
      <w:pPr>
        <w:pStyle w:val="BodyText"/>
        <w:numPr>
          <w:ilvl w:val="0"/>
          <w:numId w:val="18"/>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A11708">
        <w:rPr>
          <w:rFonts w:ascii="Times New Roman" w:hAnsi="Times New Roman" w:cs="Times New Roman"/>
          <w:sz w:val="24"/>
          <w:szCs w:val="24"/>
        </w:rPr>
        <w:t>Economic Benefits through Arts Integration in Disadvantaged Neighborhood.</w:t>
      </w:r>
    </w:p>
    <w:p w14:paraId="5DDD68F8" w14:textId="77777777" w:rsidR="00736348" w:rsidRDefault="00736348" w:rsidP="00B94329">
      <w:pPr>
        <w:tabs>
          <w:tab w:val="left" w:pos="1095"/>
        </w:tabs>
        <w:rPr>
          <w:b/>
          <w:spacing w:val="-3"/>
          <w:sz w:val="24"/>
          <w:szCs w:val="24"/>
        </w:rPr>
      </w:pPr>
    </w:p>
    <w:p w14:paraId="1210E077" w14:textId="77777777" w:rsidR="00AB05FA" w:rsidRDefault="00AB05FA" w:rsidP="00B94329">
      <w:pPr>
        <w:tabs>
          <w:tab w:val="left" w:pos="1095"/>
        </w:tabs>
        <w:rPr>
          <w:b/>
          <w:spacing w:val="-3"/>
          <w:sz w:val="24"/>
          <w:szCs w:val="24"/>
        </w:rPr>
      </w:pPr>
    </w:p>
    <w:p w14:paraId="2C7FFE10" w14:textId="77777777" w:rsidR="00B94329" w:rsidRPr="00B94329" w:rsidRDefault="00B94329" w:rsidP="00B94329">
      <w:pPr>
        <w:tabs>
          <w:tab w:val="left" w:pos="1095"/>
        </w:tabs>
        <w:rPr>
          <w:spacing w:val="-3"/>
          <w:sz w:val="24"/>
          <w:szCs w:val="24"/>
        </w:rPr>
      </w:pPr>
    </w:p>
    <w:p w14:paraId="45427491" w14:textId="77777777" w:rsidR="0040663D" w:rsidRDefault="00736348" w:rsidP="00F93AA4">
      <w:pPr>
        <w:tabs>
          <w:tab w:val="left" w:pos="1095"/>
        </w:tabs>
        <w:rPr>
          <w:spacing w:val="-3"/>
          <w:sz w:val="24"/>
          <w:szCs w:val="24"/>
        </w:rPr>
      </w:pPr>
      <w:r>
        <w:rPr>
          <w:b/>
          <w:spacing w:val="-3"/>
          <w:sz w:val="24"/>
          <w:szCs w:val="24"/>
        </w:rPr>
        <w:lastRenderedPageBreak/>
        <w:t xml:space="preserve">Project </w:t>
      </w:r>
      <w:r w:rsidR="00B94329" w:rsidRPr="009C0ACD">
        <w:rPr>
          <w:b/>
          <w:spacing w:val="-3"/>
          <w:sz w:val="24"/>
          <w:szCs w:val="24"/>
        </w:rPr>
        <w:t>Budget:</w:t>
      </w:r>
      <w:r w:rsidR="00B94329" w:rsidRPr="00B94329">
        <w:rPr>
          <w:spacing w:val="-3"/>
          <w:sz w:val="24"/>
          <w:szCs w:val="24"/>
        </w:rPr>
        <w:t xml:space="preserve">  </w:t>
      </w:r>
    </w:p>
    <w:p w14:paraId="217EC6D4" w14:textId="77777777" w:rsidR="00B94329" w:rsidRDefault="0040663D" w:rsidP="00F93AA4">
      <w:pPr>
        <w:tabs>
          <w:tab w:val="left" w:pos="1095"/>
        </w:tabs>
        <w:rPr>
          <w:spacing w:val="-3"/>
          <w:sz w:val="24"/>
          <w:szCs w:val="24"/>
        </w:rPr>
      </w:pPr>
      <w:r>
        <w:rPr>
          <w:spacing w:val="-3"/>
          <w:sz w:val="24"/>
          <w:szCs w:val="24"/>
        </w:rPr>
        <w:t xml:space="preserve">Applications will be judged on the value they provide the City for the same price.  Applications should account for the entire grant amount of </w:t>
      </w:r>
      <w:r w:rsidR="00B94329" w:rsidRPr="00B94329">
        <w:rPr>
          <w:spacing w:val="-3"/>
          <w:sz w:val="24"/>
          <w:szCs w:val="24"/>
        </w:rPr>
        <w:t>$</w:t>
      </w:r>
      <w:r>
        <w:rPr>
          <w:spacing w:val="-3"/>
          <w:sz w:val="24"/>
          <w:szCs w:val="24"/>
        </w:rPr>
        <w:t>75,000</w:t>
      </w:r>
      <w:r w:rsidR="00F93AA4">
        <w:rPr>
          <w:spacing w:val="-3"/>
          <w:sz w:val="24"/>
          <w:szCs w:val="24"/>
        </w:rPr>
        <w:t xml:space="preserve">, </w:t>
      </w:r>
      <w:r w:rsidR="0048635B">
        <w:rPr>
          <w:spacing w:val="-3"/>
          <w:sz w:val="24"/>
          <w:szCs w:val="24"/>
        </w:rPr>
        <w:t xml:space="preserve">following </w:t>
      </w:r>
      <w:r>
        <w:rPr>
          <w:spacing w:val="-3"/>
          <w:sz w:val="24"/>
          <w:szCs w:val="24"/>
        </w:rPr>
        <w:t xml:space="preserve">the </w:t>
      </w:r>
      <w:r w:rsidR="00E6610B">
        <w:rPr>
          <w:spacing w:val="-3"/>
          <w:sz w:val="24"/>
          <w:szCs w:val="24"/>
        </w:rPr>
        <w:t xml:space="preserve">grant agreement </w:t>
      </w:r>
      <w:r>
        <w:rPr>
          <w:spacing w:val="-3"/>
          <w:sz w:val="24"/>
          <w:szCs w:val="24"/>
        </w:rPr>
        <w:t>guidelines below.  The g</w:t>
      </w:r>
      <w:r w:rsidR="0048635B">
        <w:rPr>
          <w:spacing w:val="-3"/>
          <w:sz w:val="24"/>
          <w:szCs w:val="24"/>
        </w:rPr>
        <w:t xml:space="preserve">rant </w:t>
      </w:r>
      <w:r>
        <w:rPr>
          <w:spacing w:val="-3"/>
          <w:sz w:val="24"/>
          <w:szCs w:val="24"/>
        </w:rPr>
        <w:t xml:space="preserve">does </w:t>
      </w:r>
      <w:r w:rsidR="0048635B">
        <w:rPr>
          <w:spacing w:val="-3"/>
          <w:sz w:val="24"/>
          <w:szCs w:val="24"/>
        </w:rPr>
        <w:t xml:space="preserve">allow </w:t>
      </w:r>
      <w:r w:rsidR="00BD7573">
        <w:rPr>
          <w:spacing w:val="-3"/>
          <w:sz w:val="24"/>
          <w:szCs w:val="24"/>
        </w:rPr>
        <w:t xml:space="preserve">for </w:t>
      </w:r>
      <w:r w:rsidR="0048635B">
        <w:rPr>
          <w:spacing w:val="-3"/>
          <w:sz w:val="24"/>
          <w:szCs w:val="24"/>
        </w:rPr>
        <w:t xml:space="preserve">a 10% trade-off </w:t>
      </w:r>
      <w:r w:rsidR="00BD7573">
        <w:rPr>
          <w:spacing w:val="-3"/>
          <w:sz w:val="24"/>
          <w:szCs w:val="24"/>
        </w:rPr>
        <w:t xml:space="preserve">between </w:t>
      </w:r>
      <w:r w:rsidR="0048635B">
        <w:rPr>
          <w:spacing w:val="-3"/>
          <w:sz w:val="24"/>
          <w:szCs w:val="24"/>
        </w:rPr>
        <w:t>line items.</w:t>
      </w:r>
      <w:r>
        <w:rPr>
          <w:spacing w:val="-3"/>
          <w:sz w:val="24"/>
          <w:szCs w:val="24"/>
        </w:rPr>
        <w:t xml:space="preserve">  </w:t>
      </w:r>
    </w:p>
    <w:p w14:paraId="179E78ED" w14:textId="77777777" w:rsidR="0048635B" w:rsidRDefault="0048635B" w:rsidP="00F93AA4">
      <w:pPr>
        <w:rPr>
          <w:spacing w:val="-3"/>
          <w:sz w:val="24"/>
          <w:szCs w:val="24"/>
        </w:rPr>
      </w:pPr>
    </w:p>
    <w:p w14:paraId="3591E1A2" w14:textId="77777777" w:rsidR="0048635B" w:rsidRPr="00ED4287" w:rsidRDefault="0048635B" w:rsidP="00F93AA4">
      <w:pPr>
        <w:rPr>
          <w:b/>
          <w:spacing w:val="-3"/>
          <w:sz w:val="24"/>
          <w:szCs w:val="24"/>
        </w:rPr>
      </w:pPr>
      <w:r w:rsidRPr="00ED4287">
        <w:rPr>
          <w:b/>
          <w:spacing w:val="-3"/>
          <w:sz w:val="24"/>
          <w:szCs w:val="24"/>
        </w:rPr>
        <w:t>Provided by Grant, For Consultant:</w:t>
      </w:r>
    </w:p>
    <w:p w14:paraId="3889CCE8" w14:textId="77777777" w:rsidR="0048635B" w:rsidRPr="00ED4287" w:rsidRDefault="0048635B" w:rsidP="0048635B">
      <w:pPr>
        <w:rPr>
          <w:spacing w:val="-3"/>
          <w:sz w:val="24"/>
          <w:szCs w:val="24"/>
        </w:rPr>
      </w:pPr>
      <w:r w:rsidRPr="00ED4287">
        <w:rPr>
          <w:spacing w:val="-3"/>
          <w:sz w:val="24"/>
          <w:szCs w:val="24"/>
        </w:rPr>
        <w:t xml:space="preserve">Art </w:t>
      </w:r>
      <w:r>
        <w:rPr>
          <w:spacing w:val="-3"/>
          <w:sz w:val="24"/>
          <w:szCs w:val="24"/>
        </w:rPr>
        <w:t xml:space="preserve">&amp; Culture </w:t>
      </w:r>
      <w:r w:rsidRPr="00ED4287">
        <w:rPr>
          <w:spacing w:val="-3"/>
          <w:sz w:val="24"/>
          <w:szCs w:val="24"/>
        </w:rPr>
        <w:t>Master Plan</w:t>
      </w:r>
      <w:r>
        <w:rPr>
          <w:spacing w:val="-3"/>
          <w:sz w:val="24"/>
          <w:szCs w:val="24"/>
        </w:rPr>
        <w:t>:</w:t>
      </w:r>
      <w:r w:rsidRPr="00ED4287">
        <w:rPr>
          <w:spacing w:val="-3"/>
          <w:sz w:val="24"/>
          <w:szCs w:val="24"/>
        </w:rPr>
        <w:tab/>
      </w:r>
      <w:r>
        <w:rPr>
          <w:spacing w:val="-3"/>
          <w:sz w:val="24"/>
          <w:szCs w:val="24"/>
        </w:rPr>
        <w:tab/>
      </w:r>
      <w:r w:rsidRPr="00ED4287">
        <w:rPr>
          <w:spacing w:val="-3"/>
          <w:sz w:val="24"/>
          <w:szCs w:val="24"/>
        </w:rPr>
        <w:t>$</w:t>
      </w:r>
      <w:r>
        <w:rPr>
          <w:spacing w:val="-3"/>
          <w:sz w:val="24"/>
          <w:szCs w:val="24"/>
        </w:rPr>
        <w:t xml:space="preserve"> </w:t>
      </w:r>
      <w:r w:rsidR="00E6610B">
        <w:rPr>
          <w:spacing w:val="-3"/>
          <w:sz w:val="24"/>
          <w:szCs w:val="24"/>
        </w:rPr>
        <w:t>44</w:t>
      </w:r>
      <w:r w:rsidRPr="00ED4287">
        <w:rPr>
          <w:spacing w:val="-3"/>
          <w:sz w:val="24"/>
          <w:szCs w:val="24"/>
        </w:rPr>
        <w:t>,</w:t>
      </w:r>
      <w:r w:rsidR="00E6610B">
        <w:rPr>
          <w:spacing w:val="-3"/>
          <w:sz w:val="24"/>
          <w:szCs w:val="24"/>
        </w:rPr>
        <w:t>5</w:t>
      </w:r>
      <w:r w:rsidRPr="00ED4287">
        <w:rPr>
          <w:spacing w:val="-3"/>
          <w:sz w:val="24"/>
          <w:szCs w:val="24"/>
        </w:rPr>
        <w:t>00</w:t>
      </w:r>
      <w:r>
        <w:rPr>
          <w:spacing w:val="-3"/>
          <w:sz w:val="24"/>
          <w:szCs w:val="24"/>
        </w:rPr>
        <w:tab/>
      </w:r>
      <w:r w:rsidRPr="00ED4287">
        <w:t xml:space="preserve">(Includes </w:t>
      </w:r>
      <w:r w:rsidRPr="00E6610B">
        <w:t>Process</w:t>
      </w:r>
      <w:r w:rsidRPr="00ED4287">
        <w:t xml:space="preserve"> Document)</w:t>
      </w:r>
    </w:p>
    <w:p w14:paraId="1986BDF2" w14:textId="77777777" w:rsidR="00F93AA4" w:rsidRDefault="00F93AA4" w:rsidP="00F93AA4">
      <w:pPr>
        <w:rPr>
          <w:spacing w:val="-3"/>
          <w:sz w:val="24"/>
          <w:szCs w:val="24"/>
        </w:rPr>
      </w:pPr>
      <w:r>
        <w:rPr>
          <w:spacing w:val="-3"/>
          <w:sz w:val="24"/>
          <w:szCs w:val="24"/>
        </w:rPr>
        <w:t>Park Art</w:t>
      </w:r>
      <w:r w:rsidR="00A30689">
        <w:rPr>
          <w:spacing w:val="-3"/>
          <w:sz w:val="24"/>
          <w:szCs w:val="24"/>
        </w:rPr>
        <w:t>s</w:t>
      </w:r>
      <w:r>
        <w:rPr>
          <w:spacing w:val="-3"/>
          <w:sz w:val="24"/>
          <w:szCs w:val="24"/>
        </w:rPr>
        <w:t xml:space="preserve"> </w:t>
      </w:r>
      <w:r w:rsidR="0048635B">
        <w:rPr>
          <w:spacing w:val="-3"/>
          <w:sz w:val="24"/>
          <w:szCs w:val="24"/>
        </w:rPr>
        <w:t>Vision</w:t>
      </w:r>
      <w:r>
        <w:rPr>
          <w:spacing w:val="-3"/>
          <w:sz w:val="24"/>
          <w:szCs w:val="24"/>
        </w:rPr>
        <w:t xml:space="preserve"> Team Stipends:</w:t>
      </w:r>
      <w:r>
        <w:rPr>
          <w:spacing w:val="-3"/>
          <w:sz w:val="24"/>
          <w:szCs w:val="24"/>
        </w:rPr>
        <w:tab/>
        <w:t>$</w:t>
      </w:r>
      <w:r w:rsidR="0048635B">
        <w:rPr>
          <w:spacing w:val="-3"/>
          <w:sz w:val="24"/>
          <w:szCs w:val="24"/>
        </w:rPr>
        <w:t xml:space="preserve"> </w:t>
      </w:r>
      <w:r w:rsidR="00E6610B">
        <w:rPr>
          <w:spacing w:val="-3"/>
          <w:sz w:val="24"/>
          <w:szCs w:val="24"/>
        </w:rPr>
        <w:t>14,000</w:t>
      </w:r>
      <w:r>
        <w:rPr>
          <w:spacing w:val="-3"/>
          <w:sz w:val="24"/>
          <w:szCs w:val="24"/>
        </w:rPr>
        <w:tab/>
      </w:r>
      <w:r>
        <w:t>($</w:t>
      </w:r>
      <w:r w:rsidR="00E6610B">
        <w:t xml:space="preserve">1,400 </w:t>
      </w:r>
      <w:r>
        <w:t>stipends x 10</w:t>
      </w:r>
      <w:r w:rsidR="0048635B">
        <w:t xml:space="preserve"> people</w:t>
      </w:r>
      <w:r>
        <w:t>)</w:t>
      </w:r>
    </w:p>
    <w:p w14:paraId="6131A256" w14:textId="77777777" w:rsidR="00F93AA4" w:rsidRDefault="00E6610B" w:rsidP="00F93AA4">
      <w:r>
        <w:rPr>
          <w:spacing w:val="-3"/>
          <w:sz w:val="24"/>
          <w:szCs w:val="24"/>
        </w:rPr>
        <w:t xml:space="preserve">Cultural </w:t>
      </w:r>
      <w:r w:rsidR="00F93AA4" w:rsidRPr="006D405C">
        <w:rPr>
          <w:spacing w:val="-3"/>
          <w:sz w:val="24"/>
          <w:szCs w:val="24"/>
        </w:rPr>
        <w:t>Partner</w:t>
      </w:r>
      <w:r w:rsidR="00742A4F">
        <w:rPr>
          <w:spacing w:val="-3"/>
          <w:sz w:val="24"/>
          <w:szCs w:val="24"/>
        </w:rPr>
        <w:t>s</w:t>
      </w:r>
      <w:r w:rsidR="00F93AA4" w:rsidRPr="006D405C">
        <w:rPr>
          <w:spacing w:val="-3"/>
          <w:sz w:val="24"/>
          <w:szCs w:val="24"/>
        </w:rPr>
        <w:t>:</w:t>
      </w:r>
      <w:r w:rsidR="00742A4F">
        <w:rPr>
          <w:spacing w:val="-3"/>
          <w:sz w:val="24"/>
          <w:szCs w:val="24"/>
        </w:rPr>
        <w:tab/>
      </w:r>
      <w:r w:rsidR="00F93AA4">
        <w:tab/>
      </w:r>
      <w:r w:rsidR="00F93AA4">
        <w:tab/>
      </w:r>
      <w:r w:rsidR="00F93AA4" w:rsidRPr="006D405C">
        <w:rPr>
          <w:spacing w:val="-3"/>
          <w:sz w:val="24"/>
          <w:szCs w:val="24"/>
        </w:rPr>
        <w:t xml:space="preserve">$  </w:t>
      </w:r>
      <w:r w:rsidR="0048635B">
        <w:rPr>
          <w:spacing w:val="-3"/>
          <w:sz w:val="24"/>
          <w:szCs w:val="24"/>
        </w:rPr>
        <w:t xml:space="preserve"> </w:t>
      </w:r>
      <w:r w:rsidR="00F93AA4" w:rsidRPr="006D405C">
        <w:rPr>
          <w:spacing w:val="-3"/>
          <w:sz w:val="24"/>
          <w:szCs w:val="24"/>
        </w:rPr>
        <w:t>3,000</w:t>
      </w:r>
      <w:r w:rsidR="00F93AA4">
        <w:t xml:space="preserve"> </w:t>
      </w:r>
      <w:r w:rsidR="00F93AA4">
        <w:tab/>
        <w:t>(</w:t>
      </w:r>
      <w:r w:rsidR="00742A4F">
        <w:t>$1,500 s</w:t>
      </w:r>
      <w:r w:rsidR="0048635B">
        <w:t>tipends to 2 arts organizations</w:t>
      </w:r>
      <w:r w:rsidR="00F93AA4">
        <w:t>)</w:t>
      </w:r>
    </w:p>
    <w:p w14:paraId="482DAAA3" w14:textId="77777777" w:rsidR="00F93AA4" w:rsidRDefault="00F93AA4" w:rsidP="00F93AA4">
      <w:pPr>
        <w:tabs>
          <w:tab w:val="left" w:pos="1095"/>
        </w:tabs>
        <w:rPr>
          <w:spacing w:val="-3"/>
          <w:sz w:val="24"/>
          <w:szCs w:val="24"/>
        </w:rPr>
      </w:pPr>
      <w:r>
        <w:rPr>
          <w:spacing w:val="-3"/>
          <w:sz w:val="24"/>
          <w:szCs w:val="24"/>
        </w:rPr>
        <w:t>EcoArt Workshop:</w:t>
      </w:r>
      <w:r>
        <w:rPr>
          <w:spacing w:val="-3"/>
          <w:sz w:val="24"/>
          <w:szCs w:val="24"/>
        </w:rPr>
        <w:tab/>
      </w:r>
      <w:r>
        <w:rPr>
          <w:spacing w:val="-3"/>
          <w:sz w:val="24"/>
          <w:szCs w:val="24"/>
        </w:rPr>
        <w:tab/>
      </w:r>
      <w:r>
        <w:rPr>
          <w:spacing w:val="-3"/>
          <w:sz w:val="24"/>
          <w:szCs w:val="24"/>
        </w:rPr>
        <w:tab/>
        <w:t xml:space="preserve">$ </w:t>
      </w:r>
      <w:r w:rsidR="0048635B">
        <w:rPr>
          <w:spacing w:val="-3"/>
          <w:sz w:val="24"/>
          <w:szCs w:val="24"/>
        </w:rPr>
        <w:t xml:space="preserve"> </w:t>
      </w:r>
      <w:r w:rsidR="00E6610B">
        <w:rPr>
          <w:spacing w:val="-3"/>
          <w:sz w:val="24"/>
          <w:szCs w:val="24"/>
        </w:rPr>
        <w:t>10</w:t>
      </w:r>
      <w:r>
        <w:rPr>
          <w:spacing w:val="-3"/>
          <w:sz w:val="24"/>
          <w:szCs w:val="24"/>
        </w:rPr>
        <w:t>,000</w:t>
      </w:r>
      <w:r>
        <w:rPr>
          <w:spacing w:val="-3"/>
          <w:sz w:val="24"/>
          <w:szCs w:val="24"/>
        </w:rPr>
        <w:tab/>
      </w:r>
      <w:r w:rsidRPr="00ED4287">
        <w:t>(</w:t>
      </w:r>
      <w:r w:rsidR="00E6610B">
        <w:t>I</w:t>
      </w:r>
      <w:r w:rsidR="0048635B">
        <w:t>nclude</w:t>
      </w:r>
      <w:r w:rsidR="00E6610B">
        <w:t>s</w:t>
      </w:r>
      <w:r w:rsidR="0048635B">
        <w:t xml:space="preserve"> participant travel</w:t>
      </w:r>
      <w:r w:rsidRPr="00ED4287">
        <w:t>)</w:t>
      </w:r>
    </w:p>
    <w:p w14:paraId="1AF8108D" w14:textId="77777777" w:rsidR="0048635B" w:rsidRPr="00257E65" w:rsidRDefault="00E6610B" w:rsidP="0048635B">
      <w:pPr>
        <w:rPr>
          <w:spacing w:val="-3"/>
          <w:sz w:val="24"/>
          <w:szCs w:val="24"/>
        </w:rPr>
      </w:pPr>
      <w:r>
        <w:rPr>
          <w:spacing w:val="-3"/>
          <w:sz w:val="24"/>
          <w:szCs w:val="24"/>
        </w:rPr>
        <w:t xml:space="preserve">Consultant </w:t>
      </w:r>
      <w:r w:rsidR="0048635B" w:rsidRPr="00257E65">
        <w:rPr>
          <w:spacing w:val="-3"/>
          <w:sz w:val="24"/>
          <w:szCs w:val="24"/>
        </w:rPr>
        <w:t>Trave</w:t>
      </w:r>
      <w:r w:rsidR="0048635B">
        <w:rPr>
          <w:spacing w:val="-3"/>
          <w:sz w:val="24"/>
          <w:szCs w:val="24"/>
        </w:rPr>
        <w:t>l</w:t>
      </w:r>
      <w:r w:rsidR="0048635B" w:rsidRPr="00257E65">
        <w:rPr>
          <w:spacing w:val="-3"/>
          <w:sz w:val="24"/>
          <w:szCs w:val="24"/>
        </w:rPr>
        <w:t>:</w:t>
      </w:r>
      <w:r w:rsidR="0048635B" w:rsidRPr="00257E65">
        <w:rPr>
          <w:spacing w:val="-3"/>
          <w:sz w:val="24"/>
          <w:szCs w:val="24"/>
        </w:rPr>
        <w:tab/>
      </w:r>
      <w:r w:rsidR="0048635B" w:rsidRPr="00257E65">
        <w:rPr>
          <w:spacing w:val="-3"/>
          <w:sz w:val="24"/>
          <w:szCs w:val="24"/>
        </w:rPr>
        <w:tab/>
      </w:r>
      <w:r w:rsidR="0048635B" w:rsidRPr="00257E65">
        <w:rPr>
          <w:spacing w:val="-3"/>
          <w:sz w:val="24"/>
          <w:szCs w:val="24"/>
        </w:rPr>
        <w:tab/>
        <w:t>$</w:t>
      </w:r>
      <w:r w:rsidR="0048635B">
        <w:rPr>
          <w:spacing w:val="-3"/>
          <w:sz w:val="24"/>
          <w:szCs w:val="24"/>
        </w:rPr>
        <w:t xml:space="preserve"> </w:t>
      </w:r>
      <w:r w:rsidR="0048635B" w:rsidRPr="00257E65">
        <w:rPr>
          <w:spacing w:val="-3"/>
          <w:sz w:val="24"/>
          <w:szCs w:val="24"/>
        </w:rPr>
        <w:t xml:space="preserve">  1,000</w:t>
      </w:r>
      <w:r w:rsidR="0048635B">
        <w:rPr>
          <w:spacing w:val="-3"/>
          <w:sz w:val="24"/>
          <w:szCs w:val="24"/>
        </w:rPr>
        <w:tab/>
      </w:r>
      <w:r w:rsidR="0048635B">
        <w:rPr>
          <w:spacing w:val="-3"/>
          <w:sz w:val="24"/>
          <w:szCs w:val="24"/>
        </w:rPr>
        <w:tab/>
      </w:r>
    </w:p>
    <w:p w14:paraId="399FA2D3" w14:textId="77777777" w:rsidR="0048635B" w:rsidRDefault="0048635B" w:rsidP="00F93AA4">
      <w:pPr>
        <w:tabs>
          <w:tab w:val="left" w:pos="1095"/>
        </w:tabs>
        <w:rPr>
          <w:spacing w:val="-3"/>
          <w:sz w:val="24"/>
          <w:szCs w:val="24"/>
        </w:rPr>
      </w:pPr>
      <w:r>
        <w:rPr>
          <w:spacing w:val="-3"/>
          <w:sz w:val="24"/>
          <w:szCs w:val="24"/>
        </w:rPr>
        <w:t>Grand Opening:</w:t>
      </w:r>
      <w:r>
        <w:rPr>
          <w:spacing w:val="-3"/>
          <w:sz w:val="24"/>
          <w:szCs w:val="24"/>
        </w:rPr>
        <w:tab/>
      </w:r>
      <w:r>
        <w:rPr>
          <w:spacing w:val="-3"/>
          <w:sz w:val="24"/>
          <w:szCs w:val="24"/>
        </w:rPr>
        <w:tab/>
      </w:r>
      <w:r>
        <w:rPr>
          <w:spacing w:val="-3"/>
          <w:sz w:val="24"/>
          <w:szCs w:val="24"/>
        </w:rPr>
        <w:tab/>
      </w:r>
      <w:r w:rsidRPr="00ED4287">
        <w:rPr>
          <w:spacing w:val="-3"/>
          <w:sz w:val="24"/>
          <w:szCs w:val="24"/>
          <w:u w:val="single"/>
        </w:rPr>
        <w:t>$   2,500</w:t>
      </w:r>
    </w:p>
    <w:p w14:paraId="3C365BEF" w14:textId="77777777" w:rsidR="0048635B" w:rsidRDefault="00090CBB" w:rsidP="00F93AA4">
      <w:pPr>
        <w:tabs>
          <w:tab w:val="left" w:pos="1095"/>
        </w:tabs>
        <w:rPr>
          <w:spacing w:val="-3"/>
          <w:sz w:val="24"/>
          <w:szCs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$ 75,000</w:t>
      </w:r>
    </w:p>
    <w:p w14:paraId="0C71AD27" w14:textId="77777777" w:rsidR="00090CBB" w:rsidRPr="00ED4287" w:rsidRDefault="00090CBB" w:rsidP="00ED4287">
      <w:pPr>
        <w:pStyle w:val="LEGALSTY"/>
        <w:widowControl/>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95"/>
        </w:tabs>
        <w:rPr>
          <w:spacing w:val="-3"/>
          <w:szCs w:val="24"/>
        </w:rPr>
      </w:pPr>
    </w:p>
    <w:p w14:paraId="000C7608" w14:textId="77777777" w:rsidR="0048635B" w:rsidRPr="00ED4287" w:rsidRDefault="0048635B" w:rsidP="00F93AA4">
      <w:pPr>
        <w:tabs>
          <w:tab w:val="left" w:pos="1095"/>
        </w:tabs>
        <w:rPr>
          <w:b/>
          <w:spacing w:val="-3"/>
          <w:sz w:val="24"/>
          <w:szCs w:val="24"/>
        </w:rPr>
      </w:pPr>
      <w:r w:rsidRPr="00ED4287">
        <w:rPr>
          <w:b/>
          <w:spacing w:val="-3"/>
          <w:sz w:val="24"/>
          <w:szCs w:val="24"/>
        </w:rPr>
        <w:t>Provided by City, For Grant Match</w:t>
      </w:r>
    </w:p>
    <w:p w14:paraId="7918C19B" w14:textId="77777777" w:rsidR="00F93AA4" w:rsidRDefault="00F93AA4" w:rsidP="00F93AA4">
      <w:pPr>
        <w:tabs>
          <w:tab w:val="left" w:pos="1095"/>
        </w:tabs>
        <w:rPr>
          <w:spacing w:val="-3"/>
          <w:sz w:val="24"/>
          <w:szCs w:val="24"/>
        </w:rPr>
      </w:pPr>
      <w:r>
        <w:rPr>
          <w:spacing w:val="-3"/>
          <w:sz w:val="24"/>
          <w:szCs w:val="24"/>
        </w:rPr>
        <w:t>Public Art &amp; Installation</w:t>
      </w:r>
      <w:r>
        <w:rPr>
          <w:spacing w:val="-3"/>
          <w:sz w:val="24"/>
          <w:szCs w:val="24"/>
        </w:rPr>
        <w:tab/>
      </w:r>
      <w:r>
        <w:rPr>
          <w:spacing w:val="-3"/>
          <w:sz w:val="24"/>
          <w:szCs w:val="24"/>
        </w:rPr>
        <w:tab/>
        <w:t>$</w:t>
      </w:r>
      <w:r w:rsidR="0048635B">
        <w:rPr>
          <w:spacing w:val="-3"/>
          <w:sz w:val="24"/>
          <w:szCs w:val="24"/>
        </w:rPr>
        <w:t xml:space="preserve"> </w:t>
      </w:r>
      <w:r>
        <w:rPr>
          <w:spacing w:val="-3"/>
          <w:sz w:val="24"/>
          <w:szCs w:val="24"/>
        </w:rPr>
        <w:t xml:space="preserve">50,000  </w:t>
      </w:r>
      <w:r>
        <w:rPr>
          <w:spacing w:val="-3"/>
          <w:sz w:val="24"/>
          <w:szCs w:val="24"/>
        </w:rPr>
        <w:tab/>
      </w:r>
      <w:r w:rsidR="0048635B" w:rsidRPr="00ED4287">
        <w:t>(</w:t>
      </w:r>
      <w:r w:rsidR="00BD7573">
        <w:t>Minimum</w:t>
      </w:r>
      <w:r w:rsidRPr="00ED4287">
        <w:t>)</w:t>
      </w:r>
    </w:p>
    <w:p w14:paraId="45C85A0F" w14:textId="77777777" w:rsidR="0048635B" w:rsidRPr="00ED4287" w:rsidRDefault="0048635B" w:rsidP="00ED4287">
      <w:pPr>
        <w:tabs>
          <w:tab w:val="left" w:pos="1095"/>
        </w:tabs>
        <w:rPr>
          <w:spacing w:val="-3"/>
          <w:sz w:val="24"/>
          <w:szCs w:val="24"/>
        </w:rPr>
      </w:pPr>
      <w:r w:rsidRPr="00ED4287">
        <w:rPr>
          <w:spacing w:val="-3"/>
          <w:sz w:val="24"/>
          <w:szCs w:val="24"/>
        </w:rPr>
        <w:t>City Staff Time</w:t>
      </w:r>
      <w:r w:rsidRPr="00ED4287">
        <w:rPr>
          <w:spacing w:val="-3"/>
          <w:sz w:val="24"/>
          <w:szCs w:val="24"/>
        </w:rPr>
        <w:tab/>
      </w:r>
      <w:r w:rsidRPr="00ED4287">
        <w:rPr>
          <w:spacing w:val="-3"/>
          <w:sz w:val="24"/>
          <w:szCs w:val="24"/>
        </w:rPr>
        <w:tab/>
      </w:r>
      <w:r>
        <w:rPr>
          <w:spacing w:val="-3"/>
          <w:sz w:val="24"/>
          <w:szCs w:val="24"/>
        </w:rPr>
        <w:tab/>
      </w:r>
      <w:r w:rsidRPr="00ED4287">
        <w:rPr>
          <w:spacing w:val="-3"/>
          <w:sz w:val="24"/>
          <w:szCs w:val="24"/>
        </w:rPr>
        <w:t>$</w:t>
      </w:r>
      <w:r>
        <w:rPr>
          <w:spacing w:val="-3"/>
          <w:sz w:val="24"/>
          <w:szCs w:val="24"/>
        </w:rPr>
        <w:t xml:space="preserve"> </w:t>
      </w:r>
      <w:r w:rsidRPr="00ED4287">
        <w:rPr>
          <w:spacing w:val="-3"/>
          <w:sz w:val="24"/>
          <w:szCs w:val="24"/>
        </w:rPr>
        <w:t>17,000</w:t>
      </w:r>
    </w:p>
    <w:p w14:paraId="3233D794" w14:textId="77777777" w:rsidR="0048635B" w:rsidRPr="00ED4287" w:rsidRDefault="0048635B" w:rsidP="00ED4287">
      <w:pPr>
        <w:tabs>
          <w:tab w:val="left" w:pos="1095"/>
        </w:tabs>
        <w:rPr>
          <w:spacing w:val="-3"/>
          <w:sz w:val="24"/>
          <w:szCs w:val="24"/>
          <w:u w:val="single"/>
        </w:rPr>
      </w:pPr>
      <w:r w:rsidRPr="00ED4287">
        <w:rPr>
          <w:spacing w:val="-3"/>
          <w:sz w:val="24"/>
          <w:szCs w:val="24"/>
        </w:rPr>
        <w:t>AIPP Board Time</w:t>
      </w:r>
      <w:r w:rsidRPr="00ED4287">
        <w:rPr>
          <w:spacing w:val="-3"/>
          <w:sz w:val="24"/>
          <w:szCs w:val="24"/>
        </w:rPr>
        <w:tab/>
      </w:r>
      <w:r w:rsidRPr="00ED4287">
        <w:rPr>
          <w:spacing w:val="-3"/>
          <w:sz w:val="24"/>
          <w:szCs w:val="24"/>
        </w:rPr>
        <w:tab/>
      </w:r>
      <w:r>
        <w:rPr>
          <w:spacing w:val="-3"/>
          <w:sz w:val="24"/>
          <w:szCs w:val="24"/>
        </w:rPr>
        <w:tab/>
      </w:r>
      <w:r w:rsidRPr="00ED4287">
        <w:rPr>
          <w:spacing w:val="-3"/>
          <w:sz w:val="24"/>
          <w:szCs w:val="24"/>
          <w:u w:val="single"/>
        </w:rPr>
        <w:t>$   8,000</w:t>
      </w:r>
    </w:p>
    <w:p w14:paraId="09E21259" w14:textId="77777777" w:rsidR="00090CBB" w:rsidRDefault="00090CBB" w:rsidP="00090CBB">
      <w:pPr>
        <w:tabs>
          <w:tab w:val="left" w:pos="1095"/>
        </w:tabs>
        <w:rPr>
          <w:spacing w:val="-3"/>
          <w:sz w:val="24"/>
          <w:szCs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$ 75,000</w:t>
      </w:r>
    </w:p>
    <w:p w14:paraId="40E6A20B" w14:textId="77777777" w:rsidR="00F93AA4" w:rsidRDefault="00F93AA4" w:rsidP="00F93AA4">
      <w:pPr>
        <w:tabs>
          <w:tab w:val="left" w:pos="1095"/>
        </w:tabs>
        <w:rPr>
          <w:spacing w:val="-3"/>
          <w:sz w:val="24"/>
          <w:szCs w:val="24"/>
        </w:rPr>
      </w:pPr>
    </w:p>
    <w:p w14:paraId="6AE3654C" w14:textId="77777777" w:rsidR="00736348" w:rsidRDefault="00736348" w:rsidP="00F93AA4">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rPr>
          <w:rFonts w:ascii="Times New Roman" w:hAnsi="Times New Roman" w:cs="Times New Roman"/>
          <w:b/>
          <w:color w:val="FF0000"/>
          <w:sz w:val="24"/>
          <w:szCs w:val="24"/>
        </w:rPr>
      </w:pPr>
    </w:p>
    <w:p w14:paraId="30B204A1" w14:textId="77777777" w:rsidR="00B94329" w:rsidRPr="009C0ACD" w:rsidRDefault="00B94329" w:rsidP="00B94329">
      <w:pPr>
        <w:tabs>
          <w:tab w:val="left" w:pos="1095"/>
        </w:tabs>
        <w:rPr>
          <w:b/>
          <w:spacing w:val="-3"/>
          <w:sz w:val="24"/>
          <w:szCs w:val="24"/>
        </w:rPr>
      </w:pPr>
      <w:r w:rsidRPr="009C0ACD">
        <w:rPr>
          <w:b/>
          <w:spacing w:val="-3"/>
          <w:sz w:val="24"/>
          <w:szCs w:val="24"/>
        </w:rPr>
        <w:t xml:space="preserve">Project Timeline: </w:t>
      </w:r>
    </w:p>
    <w:p w14:paraId="38685D3F" w14:textId="07B752CE" w:rsidR="00B94329" w:rsidRPr="00B94329" w:rsidRDefault="00B94329" w:rsidP="00B94329">
      <w:pPr>
        <w:autoSpaceDE w:val="0"/>
        <w:autoSpaceDN w:val="0"/>
        <w:adjustRightInd w:val="0"/>
        <w:rPr>
          <w:spacing w:val="-3"/>
          <w:sz w:val="24"/>
          <w:szCs w:val="24"/>
        </w:rPr>
      </w:pPr>
      <w:bookmarkStart w:id="3" w:name="_Hlk511656641"/>
      <w:r w:rsidRPr="00B94329">
        <w:rPr>
          <w:spacing w:val="-3"/>
          <w:sz w:val="24"/>
          <w:szCs w:val="24"/>
        </w:rPr>
        <w:t xml:space="preserve">RFP </w:t>
      </w:r>
      <w:r w:rsidR="00A11708" w:rsidRPr="00B94329">
        <w:rPr>
          <w:spacing w:val="-3"/>
          <w:sz w:val="24"/>
          <w:szCs w:val="24"/>
        </w:rPr>
        <w:t xml:space="preserve">Advertised </w:t>
      </w:r>
      <w:r w:rsidR="00A11708" w:rsidRPr="00B94329">
        <w:rPr>
          <w:spacing w:val="-3"/>
          <w:sz w:val="24"/>
          <w:szCs w:val="24"/>
        </w:rPr>
        <w:tab/>
      </w:r>
      <w:r w:rsidR="002729D4">
        <w:rPr>
          <w:spacing w:val="-3"/>
          <w:sz w:val="24"/>
          <w:szCs w:val="24"/>
        </w:rPr>
        <w:tab/>
      </w:r>
      <w:r w:rsidR="002729D4">
        <w:rPr>
          <w:spacing w:val="-3"/>
          <w:sz w:val="24"/>
          <w:szCs w:val="24"/>
        </w:rPr>
        <w:tab/>
      </w:r>
      <w:r w:rsidR="002729D4">
        <w:rPr>
          <w:spacing w:val="-3"/>
          <w:sz w:val="24"/>
          <w:szCs w:val="24"/>
        </w:rPr>
        <w:tab/>
      </w:r>
      <w:r w:rsidR="00BD7573" w:rsidRPr="00FB2AC9">
        <w:rPr>
          <w:spacing w:val="-3"/>
          <w:sz w:val="24"/>
          <w:szCs w:val="24"/>
        </w:rPr>
        <w:t>May</w:t>
      </w:r>
      <w:r w:rsidR="00620A09" w:rsidRPr="00FB2AC9">
        <w:rPr>
          <w:spacing w:val="-3"/>
          <w:sz w:val="24"/>
          <w:szCs w:val="24"/>
        </w:rPr>
        <w:t xml:space="preserve"> </w:t>
      </w:r>
      <w:r w:rsidR="00FB2AC9" w:rsidRPr="00FB2AC9">
        <w:rPr>
          <w:spacing w:val="-3"/>
          <w:sz w:val="24"/>
          <w:szCs w:val="24"/>
        </w:rPr>
        <w:t>12</w:t>
      </w:r>
      <w:r w:rsidRPr="00FB2AC9">
        <w:rPr>
          <w:spacing w:val="-3"/>
          <w:sz w:val="24"/>
          <w:szCs w:val="24"/>
        </w:rPr>
        <w:t>, 2018</w:t>
      </w:r>
    </w:p>
    <w:p w14:paraId="16CDFBAD" w14:textId="07C3AFBF" w:rsidR="00B94329" w:rsidRPr="00B94329" w:rsidRDefault="00B94329" w:rsidP="00B94329">
      <w:pPr>
        <w:autoSpaceDE w:val="0"/>
        <w:autoSpaceDN w:val="0"/>
        <w:adjustRightInd w:val="0"/>
        <w:rPr>
          <w:spacing w:val="-3"/>
          <w:sz w:val="24"/>
          <w:szCs w:val="24"/>
        </w:rPr>
      </w:pPr>
      <w:r w:rsidRPr="00B94329">
        <w:rPr>
          <w:spacing w:val="-3"/>
          <w:sz w:val="24"/>
          <w:szCs w:val="24"/>
        </w:rPr>
        <w:t xml:space="preserve">Deadline for </w:t>
      </w:r>
      <w:r w:rsidR="00A11708" w:rsidRPr="00B94329">
        <w:rPr>
          <w:spacing w:val="-3"/>
          <w:sz w:val="24"/>
          <w:szCs w:val="24"/>
        </w:rPr>
        <w:t xml:space="preserve">responses </w:t>
      </w:r>
      <w:r w:rsidR="00A11708" w:rsidRPr="00B94329">
        <w:rPr>
          <w:spacing w:val="-3"/>
          <w:sz w:val="24"/>
          <w:szCs w:val="24"/>
        </w:rPr>
        <w:tab/>
      </w:r>
      <w:r w:rsidR="002729D4">
        <w:rPr>
          <w:spacing w:val="-3"/>
          <w:sz w:val="24"/>
          <w:szCs w:val="24"/>
        </w:rPr>
        <w:tab/>
      </w:r>
      <w:r w:rsidR="002729D4">
        <w:rPr>
          <w:spacing w:val="-3"/>
          <w:sz w:val="24"/>
          <w:szCs w:val="24"/>
        </w:rPr>
        <w:tab/>
      </w:r>
      <w:r w:rsidR="00620A09">
        <w:rPr>
          <w:spacing w:val="-3"/>
          <w:sz w:val="24"/>
          <w:szCs w:val="24"/>
        </w:rPr>
        <w:t xml:space="preserve">3pm, </w:t>
      </w:r>
      <w:r w:rsidR="003D7BA4">
        <w:rPr>
          <w:spacing w:val="-3"/>
          <w:sz w:val="24"/>
          <w:szCs w:val="24"/>
        </w:rPr>
        <w:t>June 2</w:t>
      </w:r>
      <w:r w:rsidR="00620A09">
        <w:rPr>
          <w:spacing w:val="-3"/>
          <w:sz w:val="24"/>
          <w:szCs w:val="24"/>
        </w:rPr>
        <w:t>0, 2018</w:t>
      </w:r>
      <w:r w:rsidR="003D7BA4">
        <w:rPr>
          <w:spacing w:val="-3"/>
          <w:sz w:val="24"/>
          <w:szCs w:val="24"/>
        </w:rPr>
        <w:t xml:space="preserve"> </w:t>
      </w:r>
    </w:p>
    <w:bookmarkEnd w:id="3"/>
    <w:p w14:paraId="773CE1C1" w14:textId="24AA69CC" w:rsidR="00E6610B" w:rsidRDefault="00B94329" w:rsidP="00B94329">
      <w:pPr>
        <w:autoSpaceDE w:val="0"/>
        <w:autoSpaceDN w:val="0"/>
        <w:adjustRightInd w:val="0"/>
        <w:rPr>
          <w:spacing w:val="-3"/>
          <w:sz w:val="24"/>
          <w:szCs w:val="24"/>
        </w:rPr>
      </w:pPr>
      <w:r w:rsidRPr="00B94329">
        <w:rPr>
          <w:spacing w:val="-3"/>
          <w:sz w:val="24"/>
          <w:szCs w:val="24"/>
        </w:rPr>
        <w:t xml:space="preserve">Selection Committee </w:t>
      </w:r>
      <w:r w:rsidR="00A11708" w:rsidRPr="00B94329">
        <w:rPr>
          <w:spacing w:val="-3"/>
          <w:sz w:val="24"/>
          <w:szCs w:val="24"/>
        </w:rPr>
        <w:t xml:space="preserve">Ranking </w:t>
      </w:r>
      <w:bookmarkStart w:id="4" w:name="_GoBack"/>
      <w:bookmarkEnd w:id="4"/>
      <w:r w:rsidR="00A11708" w:rsidRPr="00B94329">
        <w:rPr>
          <w:spacing w:val="-3"/>
          <w:sz w:val="24"/>
          <w:szCs w:val="24"/>
        </w:rPr>
        <w:tab/>
      </w:r>
      <w:r w:rsidR="00A11708">
        <w:rPr>
          <w:spacing w:val="-3"/>
          <w:sz w:val="24"/>
          <w:szCs w:val="24"/>
        </w:rPr>
        <w:tab/>
      </w:r>
      <w:r w:rsidR="002729D4">
        <w:rPr>
          <w:spacing w:val="-3"/>
          <w:sz w:val="24"/>
          <w:szCs w:val="24"/>
        </w:rPr>
        <w:tab/>
      </w:r>
      <w:r w:rsidR="00620A09">
        <w:rPr>
          <w:spacing w:val="-3"/>
          <w:sz w:val="24"/>
          <w:szCs w:val="24"/>
        </w:rPr>
        <w:t xml:space="preserve">TBA: Between </w:t>
      </w:r>
      <w:r w:rsidR="00620A09" w:rsidRPr="00620A09">
        <w:rPr>
          <w:spacing w:val="-3"/>
          <w:sz w:val="24"/>
          <w:szCs w:val="24"/>
        </w:rPr>
        <w:t xml:space="preserve">June 25 – July </w:t>
      </w:r>
      <w:r w:rsidR="00620A09">
        <w:rPr>
          <w:spacing w:val="-3"/>
          <w:sz w:val="24"/>
          <w:szCs w:val="24"/>
        </w:rPr>
        <w:t>4, 2018</w:t>
      </w:r>
    </w:p>
    <w:p w14:paraId="75AD9502" w14:textId="5AE63F97" w:rsidR="00B94329" w:rsidRPr="00B94329" w:rsidRDefault="00E6610B" w:rsidP="00E6610B">
      <w:pPr>
        <w:autoSpaceDE w:val="0"/>
        <w:autoSpaceDN w:val="0"/>
        <w:adjustRightInd w:val="0"/>
        <w:rPr>
          <w:spacing w:val="-3"/>
          <w:sz w:val="24"/>
          <w:szCs w:val="24"/>
        </w:rPr>
      </w:pPr>
      <w:r w:rsidRPr="00620A09">
        <w:rPr>
          <w:spacing w:val="-3"/>
          <w:sz w:val="24"/>
          <w:szCs w:val="24"/>
        </w:rPr>
        <w:t xml:space="preserve">AIPP </w:t>
      </w:r>
      <w:r w:rsidR="007B1689" w:rsidRPr="00620A09">
        <w:rPr>
          <w:spacing w:val="-3"/>
          <w:sz w:val="24"/>
          <w:szCs w:val="24"/>
        </w:rPr>
        <w:t>Recommendations</w:t>
      </w:r>
      <w:r w:rsidRPr="00620A09">
        <w:rPr>
          <w:spacing w:val="-3"/>
          <w:sz w:val="24"/>
          <w:szCs w:val="24"/>
        </w:rPr>
        <w:tab/>
      </w:r>
      <w:r w:rsidRPr="00620A09">
        <w:rPr>
          <w:spacing w:val="-3"/>
          <w:sz w:val="24"/>
          <w:szCs w:val="24"/>
        </w:rPr>
        <w:tab/>
      </w:r>
      <w:r w:rsidRPr="00620A09">
        <w:rPr>
          <w:spacing w:val="-3"/>
          <w:sz w:val="24"/>
          <w:szCs w:val="24"/>
        </w:rPr>
        <w:tab/>
      </w:r>
      <w:r w:rsidR="00BD7573" w:rsidRPr="00620A09">
        <w:rPr>
          <w:spacing w:val="-3"/>
          <w:sz w:val="24"/>
          <w:szCs w:val="24"/>
        </w:rPr>
        <w:t>Ju</w:t>
      </w:r>
      <w:r w:rsidR="003D7BA4" w:rsidRPr="00620A09">
        <w:rPr>
          <w:spacing w:val="-3"/>
          <w:sz w:val="24"/>
          <w:szCs w:val="24"/>
        </w:rPr>
        <w:t>ly</w:t>
      </w:r>
      <w:r w:rsidR="00BD7573" w:rsidRPr="00620A09">
        <w:rPr>
          <w:spacing w:val="-3"/>
          <w:sz w:val="24"/>
          <w:szCs w:val="24"/>
        </w:rPr>
        <w:t xml:space="preserve"> </w:t>
      </w:r>
      <w:r w:rsidR="003D7BA4" w:rsidRPr="00620A09">
        <w:rPr>
          <w:spacing w:val="-3"/>
          <w:sz w:val="24"/>
          <w:szCs w:val="24"/>
        </w:rPr>
        <w:t>12,</w:t>
      </w:r>
      <w:r w:rsidR="00B94329" w:rsidRPr="00620A09">
        <w:rPr>
          <w:spacing w:val="-3"/>
          <w:sz w:val="24"/>
          <w:szCs w:val="24"/>
        </w:rPr>
        <w:t xml:space="preserve"> 2018</w:t>
      </w:r>
    </w:p>
    <w:p w14:paraId="1F3A5D26" w14:textId="17951A77" w:rsidR="00B94329" w:rsidRPr="00B94329" w:rsidRDefault="00B94329" w:rsidP="00B94329">
      <w:pPr>
        <w:tabs>
          <w:tab w:val="left" w:pos="1095"/>
        </w:tabs>
        <w:rPr>
          <w:spacing w:val="-3"/>
          <w:sz w:val="24"/>
          <w:szCs w:val="24"/>
        </w:rPr>
      </w:pPr>
      <w:r w:rsidRPr="00B94329">
        <w:rPr>
          <w:spacing w:val="-3"/>
          <w:sz w:val="24"/>
          <w:szCs w:val="24"/>
        </w:rPr>
        <w:t xml:space="preserve">Award </w:t>
      </w:r>
      <w:r w:rsidR="00A11708" w:rsidRPr="00B94329">
        <w:rPr>
          <w:spacing w:val="-3"/>
          <w:sz w:val="24"/>
          <w:szCs w:val="24"/>
        </w:rPr>
        <w:t xml:space="preserve">Recommendations </w:t>
      </w:r>
      <w:r w:rsidR="00A11708" w:rsidRPr="00B94329">
        <w:rPr>
          <w:spacing w:val="-3"/>
          <w:sz w:val="24"/>
          <w:szCs w:val="24"/>
        </w:rPr>
        <w:tab/>
      </w:r>
      <w:r w:rsidR="002729D4">
        <w:rPr>
          <w:spacing w:val="-3"/>
          <w:sz w:val="24"/>
          <w:szCs w:val="24"/>
        </w:rPr>
        <w:tab/>
      </w:r>
      <w:r w:rsidR="002729D4">
        <w:rPr>
          <w:spacing w:val="-3"/>
          <w:sz w:val="24"/>
          <w:szCs w:val="24"/>
        </w:rPr>
        <w:tab/>
      </w:r>
      <w:r w:rsidR="003D7BA4" w:rsidRPr="00620A09">
        <w:rPr>
          <w:spacing w:val="-3"/>
          <w:sz w:val="24"/>
          <w:szCs w:val="24"/>
        </w:rPr>
        <w:t>August 7th</w:t>
      </w:r>
      <w:r w:rsidRPr="00620A09">
        <w:rPr>
          <w:spacing w:val="-3"/>
          <w:sz w:val="24"/>
          <w:szCs w:val="24"/>
        </w:rPr>
        <w:t>, 2018</w:t>
      </w:r>
      <w:r w:rsidRPr="00B94329">
        <w:rPr>
          <w:spacing w:val="-3"/>
          <w:sz w:val="24"/>
          <w:szCs w:val="24"/>
        </w:rPr>
        <w:t xml:space="preserve"> (City Co</w:t>
      </w:r>
      <w:r w:rsidR="00320D74">
        <w:rPr>
          <w:spacing w:val="-3"/>
          <w:sz w:val="24"/>
          <w:szCs w:val="24"/>
        </w:rPr>
        <w:t>mmission meeting)</w:t>
      </w:r>
    </w:p>
    <w:p w14:paraId="1D14322E" w14:textId="77777777" w:rsidR="00B94329" w:rsidRPr="00B94329" w:rsidRDefault="00320D74" w:rsidP="00B94329">
      <w:pPr>
        <w:tabs>
          <w:tab w:val="left" w:pos="1095"/>
        </w:tabs>
        <w:rPr>
          <w:spacing w:val="-3"/>
          <w:sz w:val="24"/>
          <w:szCs w:val="24"/>
        </w:rPr>
      </w:pPr>
      <w:r>
        <w:rPr>
          <w:spacing w:val="-3"/>
          <w:sz w:val="24"/>
          <w:szCs w:val="24"/>
        </w:rPr>
        <w:t xml:space="preserve">Conduct </w:t>
      </w:r>
      <w:r w:rsidR="00B94329" w:rsidRPr="00B94329">
        <w:rPr>
          <w:spacing w:val="-3"/>
          <w:sz w:val="24"/>
          <w:szCs w:val="24"/>
        </w:rPr>
        <w:t>community survey/plan</w:t>
      </w:r>
      <w:r w:rsidR="002729D4" w:rsidRPr="002729D4">
        <w:rPr>
          <w:spacing w:val="-3"/>
          <w:sz w:val="24"/>
          <w:szCs w:val="24"/>
        </w:rPr>
        <w:t xml:space="preserve"> </w:t>
      </w:r>
      <w:r w:rsidR="002729D4">
        <w:rPr>
          <w:spacing w:val="-3"/>
          <w:sz w:val="24"/>
          <w:szCs w:val="24"/>
        </w:rPr>
        <w:tab/>
      </w:r>
      <w:r w:rsidR="002729D4">
        <w:rPr>
          <w:spacing w:val="-3"/>
          <w:sz w:val="24"/>
          <w:szCs w:val="24"/>
        </w:rPr>
        <w:tab/>
      </w:r>
      <w:r w:rsidR="00BD7573">
        <w:rPr>
          <w:spacing w:val="-3"/>
          <w:sz w:val="24"/>
          <w:szCs w:val="24"/>
        </w:rPr>
        <w:t xml:space="preserve">July  - September </w:t>
      </w:r>
      <w:r w:rsidR="002729D4">
        <w:rPr>
          <w:spacing w:val="-3"/>
          <w:sz w:val="24"/>
          <w:szCs w:val="24"/>
        </w:rPr>
        <w:t xml:space="preserve"> 2018</w:t>
      </w:r>
    </w:p>
    <w:p w14:paraId="2AD5CB1B" w14:textId="77777777" w:rsidR="00B94329" w:rsidRPr="00B94329" w:rsidRDefault="00B94329" w:rsidP="00B94329">
      <w:pPr>
        <w:tabs>
          <w:tab w:val="left" w:pos="1095"/>
        </w:tabs>
        <w:rPr>
          <w:spacing w:val="-3"/>
          <w:sz w:val="24"/>
          <w:szCs w:val="24"/>
        </w:rPr>
      </w:pPr>
      <w:r w:rsidRPr="00B94329">
        <w:rPr>
          <w:spacing w:val="-3"/>
          <w:sz w:val="24"/>
          <w:szCs w:val="24"/>
        </w:rPr>
        <w:t xml:space="preserve">Issue Request for Proposals </w:t>
      </w:r>
      <w:r w:rsidR="002729D4">
        <w:rPr>
          <w:spacing w:val="-3"/>
          <w:sz w:val="24"/>
          <w:szCs w:val="24"/>
        </w:rPr>
        <w:t xml:space="preserve">/ </w:t>
      </w:r>
      <w:r w:rsidRPr="00B94329">
        <w:rPr>
          <w:spacing w:val="-3"/>
          <w:sz w:val="24"/>
          <w:szCs w:val="24"/>
        </w:rPr>
        <w:t>Select Art</w:t>
      </w:r>
      <w:r w:rsidR="002729D4">
        <w:rPr>
          <w:spacing w:val="-3"/>
          <w:sz w:val="24"/>
          <w:szCs w:val="24"/>
        </w:rPr>
        <w:tab/>
      </w:r>
      <w:r w:rsidR="00BD7573">
        <w:rPr>
          <w:spacing w:val="-3"/>
          <w:sz w:val="24"/>
          <w:szCs w:val="24"/>
        </w:rPr>
        <w:t xml:space="preserve">October  – December </w:t>
      </w:r>
      <w:r w:rsidR="002729D4">
        <w:rPr>
          <w:spacing w:val="-3"/>
          <w:sz w:val="24"/>
          <w:szCs w:val="24"/>
        </w:rPr>
        <w:t xml:space="preserve"> 2018</w:t>
      </w:r>
    </w:p>
    <w:p w14:paraId="66DD8DB8" w14:textId="77777777" w:rsidR="00B94329" w:rsidRPr="00B94329" w:rsidRDefault="00B94329" w:rsidP="00B94329">
      <w:pPr>
        <w:tabs>
          <w:tab w:val="left" w:pos="1095"/>
        </w:tabs>
        <w:rPr>
          <w:spacing w:val="-3"/>
          <w:sz w:val="24"/>
          <w:szCs w:val="24"/>
        </w:rPr>
      </w:pPr>
      <w:r w:rsidRPr="00B94329">
        <w:rPr>
          <w:spacing w:val="-3"/>
          <w:sz w:val="24"/>
          <w:szCs w:val="24"/>
        </w:rPr>
        <w:t>Install public artworks</w:t>
      </w:r>
      <w:r w:rsidR="002729D4">
        <w:rPr>
          <w:spacing w:val="-3"/>
          <w:sz w:val="24"/>
          <w:szCs w:val="24"/>
        </w:rPr>
        <w:tab/>
      </w:r>
      <w:r w:rsidR="002729D4">
        <w:rPr>
          <w:spacing w:val="-3"/>
          <w:sz w:val="24"/>
          <w:szCs w:val="24"/>
        </w:rPr>
        <w:tab/>
      </w:r>
      <w:r w:rsidR="002729D4">
        <w:rPr>
          <w:spacing w:val="-3"/>
          <w:sz w:val="24"/>
          <w:szCs w:val="24"/>
        </w:rPr>
        <w:tab/>
      </w:r>
      <w:r w:rsidR="002729D4">
        <w:rPr>
          <w:spacing w:val="-3"/>
          <w:sz w:val="24"/>
          <w:szCs w:val="24"/>
        </w:rPr>
        <w:tab/>
        <w:t>January</w:t>
      </w:r>
      <w:r w:rsidR="00BD7573">
        <w:rPr>
          <w:spacing w:val="-3"/>
          <w:sz w:val="24"/>
          <w:szCs w:val="24"/>
        </w:rPr>
        <w:t xml:space="preserve"> - </w:t>
      </w:r>
      <w:r w:rsidR="002729D4">
        <w:rPr>
          <w:spacing w:val="-3"/>
          <w:sz w:val="24"/>
          <w:szCs w:val="24"/>
        </w:rPr>
        <w:t>February 2019</w:t>
      </w:r>
    </w:p>
    <w:p w14:paraId="5C92AD8C" w14:textId="77777777" w:rsidR="00B94329" w:rsidRPr="00B94329" w:rsidRDefault="00B94329" w:rsidP="00B94329">
      <w:pPr>
        <w:tabs>
          <w:tab w:val="left" w:pos="1095"/>
        </w:tabs>
        <w:rPr>
          <w:spacing w:val="-3"/>
          <w:sz w:val="24"/>
          <w:szCs w:val="24"/>
        </w:rPr>
      </w:pPr>
      <w:r w:rsidRPr="00B94329">
        <w:rPr>
          <w:spacing w:val="-3"/>
          <w:sz w:val="24"/>
          <w:szCs w:val="24"/>
        </w:rPr>
        <w:t>Ribbon-Cutting to complete NEA grant</w:t>
      </w:r>
      <w:r w:rsidR="002729D4" w:rsidRPr="002729D4">
        <w:rPr>
          <w:spacing w:val="-3"/>
          <w:sz w:val="24"/>
          <w:szCs w:val="24"/>
        </w:rPr>
        <w:t xml:space="preserve"> </w:t>
      </w:r>
      <w:r w:rsidR="002729D4">
        <w:rPr>
          <w:spacing w:val="-3"/>
          <w:sz w:val="24"/>
          <w:szCs w:val="24"/>
        </w:rPr>
        <w:tab/>
        <w:t>March</w:t>
      </w:r>
      <w:r w:rsidR="00BD7573">
        <w:rPr>
          <w:spacing w:val="-3"/>
          <w:sz w:val="24"/>
          <w:szCs w:val="24"/>
        </w:rPr>
        <w:t xml:space="preserve"> 15,</w:t>
      </w:r>
      <w:r w:rsidR="002729D4">
        <w:rPr>
          <w:spacing w:val="-3"/>
          <w:sz w:val="24"/>
          <w:szCs w:val="24"/>
        </w:rPr>
        <w:t xml:space="preserve"> 2019</w:t>
      </w:r>
    </w:p>
    <w:p w14:paraId="0218CEAC" w14:textId="77777777" w:rsidR="00B94329" w:rsidRDefault="00B94329" w:rsidP="00B94329">
      <w:pPr>
        <w:autoSpaceDE w:val="0"/>
        <w:autoSpaceDN w:val="0"/>
        <w:adjustRightInd w:val="0"/>
        <w:rPr>
          <w:spacing w:val="-3"/>
          <w:sz w:val="24"/>
          <w:szCs w:val="24"/>
        </w:rPr>
      </w:pPr>
    </w:p>
    <w:p w14:paraId="0CBD44CD" w14:textId="77777777" w:rsidR="00A11708" w:rsidRDefault="00A11708" w:rsidP="00B94329">
      <w:pPr>
        <w:tabs>
          <w:tab w:val="left" w:pos="8640"/>
        </w:tabs>
        <w:jc w:val="both"/>
        <w:rPr>
          <w:b/>
          <w:spacing w:val="-3"/>
          <w:sz w:val="24"/>
          <w:szCs w:val="24"/>
        </w:rPr>
      </w:pPr>
      <w:r>
        <w:rPr>
          <w:b/>
          <w:spacing w:val="-3"/>
          <w:sz w:val="24"/>
          <w:szCs w:val="24"/>
        </w:rPr>
        <w:br w:type="page"/>
      </w:r>
    </w:p>
    <w:p w14:paraId="5405154F" w14:textId="77777777" w:rsidR="00A30F22" w:rsidRPr="009C0ACD" w:rsidRDefault="00B94329" w:rsidP="00B94329">
      <w:pPr>
        <w:tabs>
          <w:tab w:val="left" w:pos="8640"/>
        </w:tabs>
        <w:jc w:val="both"/>
        <w:rPr>
          <w:b/>
          <w:spacing w:val="-3"/>
          <w:sz w:val="24"/>
          <w:szCs w:val="24"/>
        </w:rPr>
      </w:pPr>
      <w:r w:rsidRPr="009C0ACD">
        <w:rPr>
          <w:b/>
          <w:spacing w:val="-3"/>
          <w:sz w:val="24"/>
          <w:szCs w:val="24"/>
        </w:rPr>
        <w:lastRenderedPageBreak/>
        <w:t xml:space="preserve">Selection Process and Criteria:  </w:t>
      </w:r>
    </w:p>
    <w:p w14:paraId="620F684E" w14:textId="77777777" w:rsidR="00090CBB" w:rsidRDefault="00090CBB" w:rsidP="00B94329">
      <w:pPr>
        <w:tabs>
          <w:tab w:val="left" w:pos="8640"/>
        </w:tabs>
        <w:jc w:val="both"/>
        <w:rPr>
          <w:spacing w:val="-3"/>
          <w:sz w:val="24"/>
          <w:szCs w:val="24"/>
        </w:rPr>
      </w:pPr>
      <w:r>
        <w:rPr>
          <w:spacing w:val="-3"/>
          <w:sz w:val="24"/>
          <w:szCs w:val="24"/>
        </w:rPr>
        <w:t xml:space="preserve">The selection team will score </w:t>
      </w:r>
      <w:r w:rsidR="007B1689">
        <w:rPr>
          <w:spacing w:val="-3"/>
          <w:sz w:val="24"/>
          <w:szCs w:val="24"/>
        </w:rPr>
        <w:t>applicants</w:t>
      </w:r>
      <w:r>
        <w:rPr>
          <w:spacing w:val="-3"/>
          <w:sz w:val="24"/>
          <w:szCs w:val="24"/>
        </w:rPr>
        <w:t xml:space="preserve"> based on the </w:t>
      </w:r>
      <w:r w:rsidR="007B1689">
        <w:rPr>
          <w:spacing w:val="-3"/>
          <w:sz w:val="24"/>
          <w:szCs w:val="24"/>
        </w:rPr>
        <w:t>table</w:t>
      </w:r>
      <w:r>
        <w:rPr>
          <w:spacing w:val="-3"/>
          <w:sz w:val="24"/>
          <w:szCs w:val="24"/>
        </w:rPr>
        <w:t xml:space="preserve"> on </w:t>
      </w:r>
      <w:r w:rsidRPr="008B1333">
        <w:rPr>
          <w:spacing w:val="-3"/>
          <w:sz w:val="24"/>
          <w:szCs w:val="24"/>
        </w:rPr>
        <w:t xml:space="preserve">page </w:t>
      </w:r>
      <w:r w:rsidR="007B1689" w:rsidRPr="008B1333">
        <w:rPr>
          <w:spacing w:val="-3"/>
          <w:sz w:val="24"/>
          <w:szCs w:val="24"/>
        </w:rPr>
        <w:t>11</w:t>
      </w:r>
      <w:r w:rsidRPr="008B1333">
        <w:rPr>
          <w:spacing w:val="-3"/>
          <w:sz w:val="24"/>
          <w:szCs w:val="24"/>
        </w:rPr>
        <w:t>.</w:t>
      </w:r>
      <w:r>
        <w:rPr>
          <w:spacing w:val="-3"/>
          <w:sz w:val="24"/>
          <w:szCs w:val="24"/>
        </w:rPr>
        <w:t xml:space="preserve">  </w:t>
      </w:r>
      <w:bookmarkStart w:id="5" w:name="_Hlk513560453"/>
      <w:r w:rsidR="00B94329" w:rsidRPr="00B94329">
        <w:rPr>
          <w:spacing w:val="-3"/>
          <w:sz w:val="24"/>
          <w:szCs w:val="24"/>
        </w:rPr>
        <w:t xml:space="preserve">Applicants will be advised of the </w:t>
      </w:r>
      <w:r w:rsidR="007B1689">
        <w:rPr>
          <w:spacing w:val="-3"/>
          <w:sz w:val="24"/>
          <w:szCs w:val="24"/>
        </w:rPr>
        <w:t xml:space="preserve">Selection Team public meeting date, as well as any other </w:t>
      </w:r>
      <w:r w:rsidR="00B94329" w:rsidRPr="00B94329">
        <w:rPr>
          <w:spacing w:val="-3"/>
          <w:sz w:val="24"/>
          <w:szCs w:val="24"/>
        </w:rPr>
        <w:t>recommendation date</w:t>
      </w:r>
      <w:r w:rsidR="007B1689">
        <w:rPr>
          <w:spacing w:val="-3"/>
          <w:sz w:val="24"/>
          <w:szCs w:val="24"/>
        </w:rPr>
        <w:t>s</w:t>
      </w:r>
      <w:r w:rsidR="00B94329" w:rsidRPr="00B94329">
        <w:rPr>
          <w:spacing w:val="-3"/>
          <w:sz w:val="24"/>
          <w:szCs w:val="24"/>
        </w:rPr>
        <w:t xml:space="preserve"> to the City of Key West Commission meeting if and when they are selected.  </w:t>
      </w:r>
      <w:bookmarkEnd w:id="5"/>
      <w:r w:rsidR="00B94329" w:rsidRPr="00B94329">
        <w:rPr>
          <w:spacing w:val="-3"/>
          <w:sz w:val="24"/>
          <w:szCs w:val="24"/>
        </w:rPr>
        <w:t xml:space="preserve">Finalists may be required to present to the City Commission at their meeting.  </w:t>
      </w:r>
    </w:p>
    <w:p w14:paraId="0421697B" w14:textId="77777777" w:rsidR="00090CBB" w:rsidRDefault="00090CBB" w:rsidP="00B94329">
      <w:pPr>
        <w:tabs>
          <w:tab w:val="left" w:pos="8640"/>
        </w:tabs>
        <w:jc w:val="both"/>
        <w:rPr>
          <w:spacing w:val="-3"/>
          <w:sz w:val="24"/>
          <w:szCs w:val="24"/>
        </w:rPr>
      </w:pPr>
    </w:p>
    <w:p w14:paraId="10D851CD" w14:textId="77777777" w:rsidR="00B94329" w:rsidRPr="00B94329" w:rsidRDefault="00B94329" w:rsidP="00B94329">
      <w:pPr>
        <w:tabs>
          <w:tab w:val="left" w:pos="8640"/>
        </w:tabs>
        <w:jc w:val="both"/>
        <w:rPr>
          <w:spacing w:val="-3"/>
          <w:sz w:val="24"/>
          <w:szCs w:val="24"/>
        </w:rPr>
      </w:pPr>
      <w:r w:rsidRPr="00B94329">
        <w:rPr>
          <w:spacing w:val="-3"/>
          <w:sz w:val="24"/>
          <w:szCs w:val="24"/>
        </w:rPr>
        <w:t xml:space="preserve">A contract approved by the City Attorney’s office must be executed by the </w:t>
      </w:r>
      <w:r w:rsidR="00BD7573">
        <w:rPr>
          <w:spacing w:val="-3"/>
          <w:sz w:val="24"/>
          <w:szCs w:val="24"/>
        </w:rPr>
        <w:t>C</w:t>
      </w:r>
      <w:r w:rsidRPr="00B94329">
        <w:rPr>
          <w:spacing w:val="-3"/>
          <w:sz w:val="24"/>
          <w:szCs w:val="24"/>
        </w:rPr>
        <w:t>onsultant. A sample contract is attached. The City Commissioners reserves the right to reject any and all applicants, to waive informalities in any and all responses, to re-advertise, and to separately accept or reject any response and to award and/or negotiate a contract in the best interest of the City.</w:t>
      </w:r>
      <w:r w:rsidR="00090CBB" w:rsidRPr="00090CBB">
        <w:rPr>
          <w:spacing w:val="-3"/>
          <w:sz w:val="24"/>
          <w:szCs w:val="24"/>
        </w:rPr>
        <w:t xml:space="preserve"> </w:t>
      </w:r>
      <w:r w:rsidR="00B45594">
        <w:rPr>
          <w:spacing w:val="-3"/>
          <w:sz w:val="24"/>
          <w:szCs w:val="24"/>
        </w:rPr>
        <w:t>All work shall be complete not later than March 15, 2019, unless an extension is approved by City Commission.</w:t>
      </w:r>
      <w:r w:rsidR="00090CBB" w:rsidRPr="00B94329">
        <w:rPr>
          <w:spacing w:val="-3"/>
          <w:sz w:val="24"/>
          <w:szCs w:val="24"/>
        </w:rPr>
        <w:t xml:space="preserve">  </w:t>
      </w:r>
    </w:p>
    <w:p w14:paraId="55C6EF33" w14:textId="77777777" w:rsidR="00B94329" w:rsidRPr="00B94329" w:rsidRDefault="00B94329"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4BD36D8A" w14:textId="77777777" w:rsidR="00B94329" w:rsidRPr="006F33F2" w:rsidRDefault="00B94329"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091E2433" w14:textId="77777777" w:rsidR="002729D4" w:rsidRPr="006F33F2" w:rsidRDefault="00546FDA" w:rsidP="002729D4">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b/>
          <w:sz w:val="24"/>
          <w:szCs w:val="24"/>
        </w:rPr>
      </w:pPr>
      <w:r w:rsidRPr="006F33F2">
        <w:rPr>
          <w:rFonts w:ascii="Times New Roman" w:hAnsi="Times New Roman" w:cs="Times New Roman"/>
          <w:b/>
          <w:sz w:val="24"/>
          <w:szCs w:val="24"/>
        </w:rPr>
        <w:t>Responsibilities of P</w:t>
      </w:r>
      <w:r w:rsidR="002729D4" w:rsidRPr="006F33F2">
        <w:rPr>
          <w:rFonts w:ascii="Times New Roman" w:hAnsi="Times New Roman" w:cs="Times New Roman"/>
          <w:b/>
          <w:sz w:val="24"/>
          <w:szCs w:val="24"/>
        </w:rPr>
        <w:t>ublic Art Administrator</w:t>
      </w:r>
      <w:r w:rsidR="00FD61DB" w:rsidRPr="006F33F2">
        <w:rPr>
          <w:rFonts w:ascii="Times New Roman" w:hAnsi="Times New Roman" w:cs="Times New Roman"/>
          <w:b/>
          <w:sz w:val="24"/>
          <w:szCs w:val="24"/>
        </w:rPr>
        <w:t xml:space="preserve">, </w:t>
      </w:r>
      <w:r w:rsidR="002729D4" w:rsidRPr="006F33F2">
        <w:rPr>
          <w:rFonts w:ascii="Times New Roman" w:hAnsi="Times New Roman" w:cs="Times New Roman"/>
          <w:b/>
          <w:sz w:val="24"/>
          <w:szCs w:val="24"/>
        </w:rPr>
        <w:t>City Staff</w:t>
      </w:r>
      <w:r w:rsidR="00FD61DB" w:rsidRPr="006F33F2">
        <w:rPr>
          <w:rFonts w:ascii="Times New Roman" w:hAnsi="Times New Roman" w:cs="Times New Roman"/>
          <w:b/>
          <w:sz w:val="24"/>
          <w:szCs w:val="24"/>
        </w:rPr>
        <w:t xml:space="preserve"> &amp; Partners</w:t>
      </w:r>
    </w:p>
    <w:p w14:paraId="645F5C91" w14:textId="77777777" w:rsidR="002729D4" w:rsidRPr="006F33F2" w:rsidRDefault="002729D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396F0EAD" w14:textId="77777777" w:rsidR="00B94329" w:rsidRPr="006F33F2" w:rsidRDefault="002729D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Public Art Administrator will:</w:t>
      </w:r>
    </w:p>
    <w:p w14:paraId="7492E12E" w14:textId="77777777" w:rsidR="002729D4" w:rsidRPr="006F33F2" w:rsidRDefault="002729D4"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Ensure all public meetings are noticed and advertised.</w:t>
      </w:r>
    </w:p>
    <w:p w14:paraId="41D595DA" w14:textId="77777777" w:rsidR="002729D4" w:rsidRPr="006F33F2" w:rsidRDefault="002729D4"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Secure spaces for meetings and handle rsvp’s of participants</w:t>
      </w:r>
    </w:p>
    <w:p w14:paraId="39E294A7" w14:textId="77777777" w:rsidR="002729D4" w:rsidRPr="006F33F2" w:rsidRDefault="002729D4"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 xml:space="preserve">Work with City Staff to assemble </w:t>
      </w:r>
      <w:r w:rsidR="00751B5F" w:rsidRPr="006F33F2">
        <w:rPr>
          <w:rFonts w:ascii="Times New Roman" w:hAnsi="Times New Roman" w:cs="Times New Roman"/>
          <w:sz w:val="24"/>
          <w:szCs w:val="24"/>
        </w:rPr>
        <w:t xml:space="preserve">Park </w:t>
      </w:r>
      <w:r w:rsidR="00742A4F">
        <w:rPr>
          <w:rFonts w:ascii="Times New Roman" w:hAnsi="Times New Roman" w:cs="Times New Roman"/>
          <w:sz w:val="24"/>
          <w:szCs w:val="24"/>
        </w:rPr>
        <w:t xml:space="preserve">Arts </w:t>
      </w:r>
      <w:r w:rsidR="00751B5F" w:rsidRPr="006F33F2">
        <w:rPr>
          <w:rFonts w:ascii="Times New Roman" w:hAnsi="Times New Roman" w:cs="Times New Roman"/>
          <w:sz w:val="24"/>
          <w:szCs w:val="24"/>
        </w:rPr>
        <w:t>Vision Team</w:t>
      </w:r>
    </w:p>
    <w:p w14:paraId="446D96F2" w14:textId="77777777" w:rsidR="002729D4" w:rsidRPr="006F33F2" w:rsidRDefault="002729D4"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Lead the RFP pro</w:t>
      </w:r>
      <w:r w:rsidR="00751B5F" w:rsidRPr="006F33F2">
        <w:rPr>
          <w:rFonts w:ascii="Times New Roman" w:hAnsi="Times New Roman" w:cs="Times New Roman"/>
          <w:sz w:val="24"/>
          <w:szCs w:val="24"/>
        </w:rPr>
        <w:t xml:space="preserve">cess for public art </w:t>
      </w:r>
    </w:p>
    <w:p w14:paraId="3B44984F" w14:textId="77777777" w:rsidR="002729D4" w:rsidRPr="006F33F2" w:rsidRDefault="00751B5F"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Serve as liaison with City staff for public art installation</w:t>
      </w:r>
    </w:p>
    <w:p w14:paraId="5193D2BC" w14:textId="77777777" w:rsidR="00751B5F" w:rsidRPr="006F33F2" w:rsidRDefault="00751B5F"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Draft final report to NEA</w:t>
      </w:r>
    </w:p>
    <w:p w14:paraId="2F084D71" w14:textId="77777777" w:rsidR="002729D4" w:rsidRPr="006F33F2" w:rsidRDefault="002729D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6C8FA50A" w14:textId="77777777" w:rsidR="002729D4" w:rsidRPr="006F33F2" w:rsidRDefault="002729D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City Staff will:</w:t>
      </w:r>
    </w:p>
    <w:p w14:paraId="5DBB6B4A" w14:textId="77777777" w:rsidR="002729D4" w:rsidRPr="006F33F2" w:rsidRDefault="002729D4"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 xml:space="preserve">Work with City Staff to assemble </w:t>
      </w:r>
      <w:r w:rsidR="00751B5F" w:rsidRPr="006F33F2">
        <w:rPr>
          <w:rFonts w:ascii="Times New Roman" w:hAnsi="Times New Roman" w:cs="Times New Roman"/>
          <w:sz w:val="24"/>
          <w:szCs w:val="24"/>
        </w:rPr>
        <w:t xml:space="preserve">Park </w:t>
      </w:r>
      <w:r w:rsidR="00742A4F">
        <w:rPr>
          <w:rFonts w:ascii="Times New Roman" w:hAnsi="Times New Roman" w:cs="Times New Roman"/>
          <w:sz w:val="24"/>
          <w:szCs w:val="24"/>
        </w:rPr>
        <w:t>Arts</w:t>
      </w:r>
      <w:r w:rsidR="00751B5F" w:rsidRPr="006F33F2">
        <w:rPr>
          <w:rFonts w:ascii="Times New Roman" w:hAnsi="Times New Roman" w:cs="Times New Roman"/>
          <w:sz w:val="24"/>
          <w:szCs w:val="24"/>
        </w:rPr>
        <w:t xml:space="preserve"> Vision Team</w:t>
      </w:r>
    </w:p>
    <w:p w14:paraId="7A0FDD0E" w14:textId="77777777" w:rsidR="002729D4" w:rsidRPr="006F33F2" w:rsidRDefault="002729D4"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 xml:space="preserve">Work with Consultant </w:t>
      </w:r>
      <w:r w:rsidR="00B45594">
        <w:rPr>
          <w:rFonts w:ascii="Times New Roman" w:hAnsi="Times New Roman" w:cs="Times New Roman"/>
          <w:sz w:val="24"/>
          <w:szCs w:val="24"/>
        </w:rPr>
        <w:t xml:space="preserve">with the </w:t>
      </w:r>
      <w:r w:rsidRPr="006F33F2">
        <w:rPr>
          <w:rFonts w:ascii="Times New Roman" w:hAnsi="Times New Roman" w:cs="Times New Roman"/>
          <w:sz w:val="24"/>
          <w:szCs w:val="24"/>
        </w:rPr>
        <w:t>design and host</w:t>
      </w:r>
      <w:r w:rsidR="00B45594">
        <w:rPr>
          <w:rFonts w:ascii="Times New Roman" w:hAnsi="Times New Roman" w:cs="Times New Roman"/>
          <w:sz w:val="24"/>
          <w:szCs w:val="24"/>
        </w:rPr>
        <w:t>ing of the</w:t>
      </w:r>
      <w:r w:rsidRPr="006F33F2">
        <w:rPr>
          <w:rFonts w:ascii="Times New Roman" w:hAnsi="Times New Roman" w:cs="Times New Roman"/>
          <w:sz w:val="24"/>
          <w:szCs w:val="24"/>
        </w:rPr>
        <w:t xml:space="preserve"> eco</w:t>
      </w:r>
      <w:r w:rsidR="00B45594">
        <w:rPr>
          <w:rFonts w:ascii="Times New Roman" w:hAnsi="Times New Roman" w:cs="Times New Roman"/>
          <w:sz w:val="24"/>
          <w:szCs w:val="24"/>
        </w:rPr>
        <w:t>-</w:t>
      </w:r>
      <w:r w:rsidRPr="006F33F2">
        <w:rPr>
          <w:rFonts w:ascii="Times New Roman" w:hAnsi="Times New Roman" w:cs="Times New Roman"/>
          <w:sz w:val="24"/>
          <w:szCs w:val="24"/>
        </w:rPr>
        <w:t>art workshop.</w:t>
      </w:r>
    </w:p>
    <w:p w14:paraId="4DA066DC" w14:textId="77777777" w:rsidR="00751B5F" w:rsidRPr="006F33F2" w:rsidRDefault="00751B5F"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Track match hours of Public Art Administrator, City Staff and Board members.</w:t>
      </w:r>
    </w:p>
    <w:p w14:paraId="1D96DAAB" w14:textId="77777777" w:rsidR="00751B5F" w:rsidRPr="006F33F2" w:rsidRDefault="00751B5F"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Serve as liaison to NEA</w:t>
      </w:r>
    </w:p>
    <w:p w14:paraId="3F4F964E" w14:textId="77777777" w:rsidR="00751B5F" w:rsidRPr="006F33F2" w:rsidRDefault="00751B5F"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Approve final report to NEA</w:t>
      </w:r>
    </w:p>
    <w:p w14:paraId="6B461369" w14:textId="77777777" w:rsidR="002729D4" w:rsidRPr="006F33F2" w:rsidRDefault="002729D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7A63A49E" w14:textId="77777777" w:rsidR="00FD61DB" w:rsidRPr="006F33F2" w:rsidRDefault="00FD61DB"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The City of Key West Art and Public Places Board will:</w:t>
      </w:r>
    </w:p>
    <w:p w14:paraId="5BAF3CCE" w14:textId="77777777" w:rsidR="00FD61DB" w:rsidRPr="006F33F2" w:rsidRDefault="00FD61DB"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AI</w:t>
      </w:r>
      <w:r w:rsidR="008D626F" w:rsidRPr="006F33F2">
        <w:rPr>
          <w:rFonts w:ascii="Times New Roman" w:hAnsi="Times New Roman" w:cs="Times New Roman"/>
          <w:sz w:val="24"/>
          <w:szCs w:val="24"/>
        </w:rPr>
        <w:t>P</w:t>
      </w:r>
      <w:r w:rsidRPr="006F33F2">
        <w:rPr>
          <w:rFonts w:ascii="Times New Roman" w:hAnsi="Times New Roman" w:cs="Times New Roman"/>
          <w:sz w:val="24"/>
          <w:szCs w:val="24"/>
        </w:rPr>
        <w:t>P will provide guidance and meet regularly to the project forward;</w:t>
      </w:r>
    </w:p>
    <w:p w14:paraId="6CBC8AF7" w14:textId="77777777" w:rsidR="00FD61DB" w:rsidRPr="006F33F2" w:rsidRDefault="00FD61DB"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182C27A9" w14:textId="77777777" w:rsidR="002729D4" w:rsidRPr="006F33F2" w:rsidRDefault="007B1689"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Cultural Partners</w:t>
      </w:r>
      <w:r w:rsidR="00FD61DB" w:rsidRPr="006F33F2">
        <w:rPr>
          <w:rFonts w:ascii="Times New Roman" w:hAnsi="Times New Roman" w:cs="Times New Roman"/>
          <w:sz w:val="24"/>
          <w:szCs w:val="24"/>
        </w:rPr>
        <w:t xml:space="preserve"> will:</w:t>
      </w:r>
    </w:p>
    <w:p w14:paraId="70FA30AB" w14:textId="77777777" w:rsidR="00FD61DB" w:rsidRPr="006F33F2" w:rsidRDefault="00FD61DB"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 xml:space="preserve">Provide guidance and meet regularly with staff and partners to move the project forward; </w:t>
      </w:r>
    </w:p>
    <w:p w14:paraId="492A0BC1" w14:textId="77777777" w:rsidR="00FD61DB" w:rsidRPr="006F33F2" w:rsidRDefault="00FD61DB"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Develop the concepts for Arts Demonstration events to activate Truman Waterfront Park.</w:t>
      </w:r>
    </w:p>
    <w:p w14:paraId="6D11B9DC" w14:textId="77777777" w:rsidR="00FD61DB" w:rsidRPr="006F33F2" w:rsidRDefault="00FD61DB"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p>
    <w:p w14:paraId="5C142974" w14:textId="77777777" w:rsidR="00FD61DB" w:rsidRPr="006F33F2" w:rsidRDefault="007B1689"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Park Arts Vision Team will:</w:t>
      </w:r>
    </w:p>
    <w:p w14:paraId="0C871CCA" w14:textId="77777777" w:rsidR="007B1689" w:rsidRPr="006F33F2" w:rsidRDefault="007B1689"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Provide guidance and meet regularly with staff and partners to move the project forward;</w:t>
      </w:r>
    </w:p>
    <w:p w14:paraId="36681619" w14:textId="77777777" w:rsidR="007B1689" w:rsidRPr="006F33F2" w:rsidRDefault="007B1689" w:rsidP="00596F6E">
      <w:pPr>
        <w:pStyle w:val="BodyText"/>
        <w:numPr>
          <w:ilvl w:val="0"/>
          <w:numId w:val="17"/>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4"/>
          <w:szCs w:val="24"/>
        </w:rPr>
      </w:pPr>
      <w:r w:rsidRPr="006F33F2">
        <w:rPr>
          <w:rFonts w:ascii="Times New Roman" w:hAnsi="Times New Roman" w:cs="Times New Roman"/>
          <w:sz w:val="24"/>
          <w:szCs w:val="24"/>
        </w:rPr>
        <w:t xml:space="preserve">Agree to a minimum attendance rate of </w:t>
      </w:r>
      <w:r w:rsidR="00A11708">
        <w:rPr>
          <w:rFonts w:ascii="Times New Roman" w:hAnsi="Times New Roman" w:cs="Times New Roman"/>
          <w:sz w:val="24"/>
          <w:szCs w:val="24"/>
        </w:rPr>
        <w:t>30 hours</w:t>
      </w:r>
      <w:r w:rsidRPr="00A11708">
        <w:rPr>
          <w:rFonts w:ascii="Times New Roman" w:hAnsi="Times New Roman" w:cs="Times New Roman"/>
          <w:sz w:val="24"/>
          <w:szCs w:val="24"/>
        </w:rPr>
        <w:t>,</w:t>
      </w:r>
      <w:r w:rsidRPr="006F33F2">
        <w:rPr>
          <w:rFonts w:ascii="Times New Roman" w:hAnsi="Times New Roman" w:cs="Times New Roman"/>
          <w:sz w:val="24"/>
          <w:szCs w:val="24"/>
        </w:rPr>
        <w:t xml:space="preserve"> in exchange for a stipend of $1,400. </w:t>
      </w:r>
    </w:p>
    <w:p w14:paraId="52249712" w14:textId="77777777" w:rsidR="007B1689" w:rsidRDefault="007B1689"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0C46D25" w14:textId="77777777" w:rsidR="00B94329" w:rsidRPr="00FD61DB" w:rsidRDefault="00B94329"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A9C1BF3"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1E92E9F"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9AE281B"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945834E"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ACB1C9A"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D1534E9"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19B96DF"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8F7ED1B"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A502E00"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101A651"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75655FB"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62D4EE1"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337FFA2"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656A0ED"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4686AFB"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4DCF295" w14:textId="77777777" w:rsidR="00664EBA" w:rsidRDefault="00664EBA"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B52F7F9" w14:textId="77777777" w:rsidR="00664EBA" w:rsidRDefault="00664EBA" w:rsidP="00664EBA">
      <w:pPr>
        <w:pStyle w:val="Heading1"/>
        <w:jc w:val="center"/>
        <w:rPr>
          <w:rFonts w:ascii="Times New Roman" w:hAnsi="Times New Roman" w:cs="Times New Roman"/>
          <w:bCs/>
          <w:sz w:val="44"/>
          <w:szCs w:val="44"/>
        </w:rPr>
      </w:pPr>
    </w:p>
    <w:p w14:paraId="48FFEDFD" w14:textId="77777777" w:rsidR="00664EBA" w:rsidRDefault="00664EBA" w:rsidP="00664EBA">
      <w:pPr>
        <w:pStyle w:val="Heading1"/>
        <w:pBdr>
          <w:bottom w:val="single" w:sz="12" w:space="1" w:color="auto"/>
        </w:pBdr>
        <w:jc w:val="center"/>
        <w:rPr>
          <w:rFonts w:ascii="Times New Roman" w:hAnsi="Times New Roman" w:cs="Times New Roman"/>
          <w:bCs/>
          <w:sz w:val="44"/>
          <w:szCs w:val="44"/>
        </w:rPr>
      </w:pPr>
    </w:p>
    <w:p w14:paraId="1D59D748" w14:textId="77777777" w:rsidR="00664EBA" w:rsidRPr="002F0067" w:rsidRDefault="00664EBA" w:rsidP="00664EBA"/>
    <w:p w14:paraId="1AA4ACDD" w14:textId="77777777" w:rsidR="00664EBA" w:rsidRDefault="00664EBA" w:rsidP="00664EBA">
      <w:pPr>
        <w:pStyle w:val="Heading1"/>
        <w:jc w:val="center"/>
        <w:rPr>
          <w:rFonts w:ascii="Times New Roman" w:hAnsi="Times New Roman" w:cs="Times New Roman"/>
          <w:bCs/>
          <w:sz w:val="44"/>
          <w:szCs w:val="44"/>
        </w:rPr>
      </w:pPr>
      <w:r>
        <w:rPr>
          <w:rFonts w:ascii="Times New Roman" w:hAnsi="Times New Roman" w:cs="Times New Roman"/>
          <w:bCs/>
          <w:sz w:val="44"/>
          <w:szCs w:val="44"/>
        </w:rPr>
        <w:t>PART 4</w:t>
      </w:r>
    </w:p>
    <w:p w14:paraId="3A886D9B" w14:textId="77777777" w:rsidR="00664EBA" w:rsidRDefault="00664EBA" w:rsidP="00664EBA">
      <w:pPr>
        <w:pStyle w:val="Heading1"/>
        <w:jc w:val="center"/>
        <w:rPr>
          <w:rFonts w:ascii="Times New Roman" w:hAnsi="Times New Roman" w:cs="Times New Roman"/>
          <w:bCs/>
          <w:sz w:val="44"/>
          <w:szCs w:val="44"/>
        </w:rPr>
      </w:pPr>
      <w:r>
        <w:rPr>
          <w:rFonts w:ascii="Times New Roman" w:hAnsi="Times New Roman" w:cs="Times New Roman"/>
          <w:bCs/>
          <w:sz w:val="44"/>
          <w:szCs w:val="44"/>
        </w:rPr>
        <w:t>GRANT INFORMATION</w:t>
      </w:r>
    </w:p>
    <w:p w14:paraId="1EE1AC8D" w14:textId="77777777" w:rsidR="00664EBA" w:rsidRDefault="00664EBA" w:rsidP="00664EBA">
      <w:pPr>
        <w:pBdr>
          <w:bottom w:val="double" w:sz="6" w:space="1" w:color="000000"/>
        </w:pBdr>
      </w:pPr>
    </w:p>
    <w:p w14:paraId="52A55D83" w14:textId="77777777" w:rsidR="00664EBA" w:rsidRPr="009C784E" w:rsidRDefault="00664EBA" w:rsidP="00664EBA">
      <w:pPr>
        <w:spacing w:after="160" w:line="259" w:lineRule="auto"/>
        <w:rPr>
          <w:rFonts w:ascii="Arial" w:hAnsi="Arial" w:cs="Arial"/>
          <w:sz w:val="8"/>
        </w:rPr>
      </w:pPr>
    </w:p>
    <w:p w14:paraId="2D013E96" w14:textId="77777777" w:rsidR="00B94329" w:rsidRDefault="00B94329"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3CACBB9"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5F639C5"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21311EF"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0A3CFB8"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764B423"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D5F8AF1"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5620C6D"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D83995F"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C9FC14E"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7C7A779"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170BA81"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CAFAFC4"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AF6E849"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D3A42E9"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F25D15D"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8DDCC35"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FEFC4A1"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C5710E1" w14:textId="77777777" w:rsidR="00664EBA" w:rsidRPr="007C702F" w:rsidRDefault="007C702F" w:rsidP="00664EBA">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jc w:val="center"/>
        <w:rPr>
          <w:rFonts w:ascii="Times New Roman" w:hAnsi="Times New Roman" w:cs="Times New Roman"/>
          <w:b/>
          <w:sz w:val="24"/>
          <w:szCs w:val="24"/>
        </w:rPr>
      </w:pPr>
      <w:r w:rsidRPr="007C702F">
        <w:rPr>
          <w:rFonts w:ascii="Times New Roman" w:hAnsi="Times New Roman" w:cs="Times New Roman"/>
          <w:b/>
          <w:sz w:val="24"/>
          <w:szCs w:val="24"/>
        </w:rPr>
        <w:lastRenderedPageBreak/>
        <w:t>Attachment A</w:t>
      </w:r>
    </w:p>
    <w:p w14:paraId="332F7103"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E0F61DF" w14:textId="77777777" w:rsidR="00664EBA" w:rsidRDefault="00954413"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drawing>
          <wp:anchor distT="0" distB="0" distL="114300" distR="114300" simplePos="0" relativeHeight="251662336" behindDoc="1" locked="0" layoutInCell="1" allowOverlap="1" wp14:anchorId="42DF4C30" wp14:editId="0B7AA3FC">
            <wp:simplePos x="0" y="0"/>
            <wp:positionH relativeFrom="column">
              <wp:posOffset>91440</wp:posOffset>
            </wp:positionH>
            <wp:positionV relativeFrom="paragraph">
              <wp:posOffset>14605</wp:posOffset>
            </wp:positionV>
            <wp:extent cx="6050280" cy="7976603"/>
            <wp:effectExtent l="0" t="0" r="762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50280" cy="7976603"/>
                    </a:xfrm>
                    <a:prstGeom prst="rect">
                      <a:avLst/>
                    </a:prstGeom>
                  </pic:spPr>
                </pic:pic>
              </a:graphicData>
            </a:graphic>
            <wp14:sizeRelH relativeFrom="page">
              <wp14:pctWidth>0</wp14:pctWidth>
            </wp14:sizeRelH>
            <wp14:sizeRelV relativeFrom="page">
              <wp14:pctHeight>0</wp14:pctHeight>
            </wp14:sizeRelV>
          </wp:anchor>
        </w:drawing>
      </w:r>
      <w:r w:rsidR="007C702F">
        <w:rPr>
          <w:noProof/>
        </w:rPr>
        <w:drawing>
          <wp:inline distT="0" distB="0" distL="0" distR="0" wp14:anchorId="7AF1A627" wp14:editId="23801B6F">
            <wp:extent cx="6372225" cy="840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72225" cy="8401050"/>
                    </a:xfrm>
                    <a:prstGeom prst="rect">
                      <a:avLst/>
                    </a:prstGeom>
                  </pic:spPr>
                </pic:pic>
              </a:graphicData>
            </a:graphic>
          </wp:inline>
        </w:drawing>
      </w:r>
    </w:p>
    <w:p w14:paraId="6F2A836C"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D00B727"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F7F22D1"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B6788FD"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DFF1C51"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EEE1111"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E117125"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E2E8C94"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AD3F86F"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0EE9F06"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D57AE2E"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7C1DE12"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3713DB1"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A589189"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2D3ED45"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74221E6"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F1B2004"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EA8116C"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0B11928"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51EBA7F"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6E55F00"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87A3F34"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4D798EE"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E1294F7"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9E98B8B"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F9B15BC"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B9D96A6"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7A957D7"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69B9E8F"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B1EAA6B"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27C95E0"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08E8566"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6A0576C"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0469B03"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FB56E38"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E525A05"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8545F6F"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7DE1BA4"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ED70EC9"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B5F154D"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9C1148D"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F3E1614"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BE1C13A" w14:textId="77777777" w:rsidR="00954413" w:rsidRDefault="00954413"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EBE9E3F" w14:textId="77777777" w:rsidR="00954413"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drawing>
          <wp:anchor distT="0" distB="0" distL="114300" distR="114300" simplePos="0" relativeHeight="251663360" behindDoc="1" locked="0" layoutInCell="1" allowOverlap="1" wp14:anchorId="04A92F25" wp14:editId="69824C4C">
            <wp:simplePos x="0" y="0"/>
            <wp:positionH relativeFrom="margin">
              <wp:align>center</wp:align>
            </wp:positionH>
            <wp:positionV relativeFrom="paragraph">
              <wp:posOffset>18415</wp:posOffset>
            </wp:positionV>
            <wp:extent cx="6029325" cy="80486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29325" cy="80486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6B5DFBE" wp14:editId="4A555796">
            <wp:extent cx="6029325" cy="804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9325" cy="8048625"/>
                    </a:xfrm>
                    <a:prstGeom prst="rect">
                      <a:avLst/>
                    </a:prstGeom>
                  </pic:spPr>
                </pic:pic>
              </a:graphicData>
            </a:graphic>
          </wp:inline>
        </w:drawing>
      </w:r>
    </w:p>
    <w:p w14:paraId="41C99800" w14:textId="77777777" w:rsidR="00954413" w:rsidRDefault="00954413"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DD90BEB" w14:textId="77777777" w:rsidR="00954413" w:rsidRDefault="00954413"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AAB20FF"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21D9C65"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505ACA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5BD53F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B4B07A4"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8710168"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24FE30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DC53AC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26C460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EC71F5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809E0E8"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E062D1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DFD0BFF"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FC20F6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2D5AD1F"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A5F5BC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75088C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79C2FEE"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DE79E0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9A6EB01"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3926B7E"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3328A5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4F286C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72918DE"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EABECA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4A324CE"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1C7ADA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45DD00F"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E03BAF9"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028AF1D"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3D2980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11FB3C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84133C9"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86C72F8"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38382D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73F376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F3DB80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DC981D8"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686EFC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1A92A2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1C35FAE"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F3A688E"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lastRenderedPageBreak/>
        <w:drawing>
          <wp:inline distT="0" distB="0" distL="0" distR="0" wp14:anchorId="470DEDFB" wp14:editId="7C6FA3E0">
            <wp:extent cx="6191250" cy="810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1250" cy="8105775"/>
                    </a:xfrm>
                    <a:prstGeom prst="rect">
                      <a:avLst/>
                    </a:prstGeom>
                  </pic:spPr>
                </pic:pic>
              </a:graphicData>
            </a:graphic>
          </wp:inline>
        </w:drawing>
      </w:r>
    </w:p>
    <w:p w14:paraId="5ECA015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drawing>
          <wp:anchor distT="0" distB="0" distL="114300" distR="114300" simplePos="0" relativeHeight="251664384" behindDoc="1" locked="0" layoutInCell="1" allowOverlap="1" wp14:anchorId="61EEC594" wp14:editId="201EACB0">
            <wp:simplePos x="0" y="0"/>
            <wp:positionH relativeFrom="margin">
              <wp:align>left</wp:align>
            </wp:positionH>
            <wp:positionV relativeFrom="paragraph">
              <wp:posOffset>18415</wp:posOffset>
            </wp:positionV>
            <wp:extent cx="6191250" cy="81057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91250" cy="81057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D3A152" wp14:editId="78E0A845">
            <wp:extent cx="6191250" cy="8105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91250" cy="8105775"/>
                    </a:xfrm>
                    <a:prstGeom prst="rect">
                      <a:avLst/>
                    </a:prstGeom>
                  </pic:spPr>
                </pic:pic>
              </a:graphicData>
            </a:graphic>
          </wp:inline>
        </w:drawing>
      </w:r>
    </w:p>
    <w:p w14:paraId="06A1C30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6C33F9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B6AE36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EA31A6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2387A11"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BAFD529"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39170D2"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DA1E38F"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6A3B26C"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100D26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7943B8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CBC141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65B87B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072CE72"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F66F07C"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B24B5A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A5A14E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CE082BD"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C045591"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D536B6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44C0C1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4786E4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B2B5BCF"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96DC8A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3B767D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E176D49"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3C85C9E"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895DDBC"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86841F2"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2B6DA2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BDBB999"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76BFB99"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4A0055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9F9655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FB0D3A8"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DB497D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431FBB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C92181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BB3BD5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973A44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471DA0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EC6657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C301432"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B83AD62" w14:textId="77777777" w:rsidR="00BD2FBF" w:rsidRDefault="00560368"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lastRenderedPageBreak/>
        <w:drawing>
          <wp:anchor distT="0" distB="0" distL="114300" distR="114300" simplePos="0" relativeHeight="251665408" behindDoc="1" locked="0" layoutInCell="1" allowOverlap="1" wp14:anchorId="5DA444F8" wp14:editId="01F6B923">
            <wp:simplePos x="0" y="0"/>
            <wp:positionH relativeFrom="margin">
              <wp:align>right</wp:align>
            </wp:positionH>
            <wp:positionV relativeFrom="paragraph">
              <wp:posOffset>15875</wp:posOffset>
            </wp:positionV>
            <wp:extent cx="6238875" cy="8191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238875" cy="8191500"/>
                    </a:xfrm>
                    <a:prstGeom prst="rect">
                      <a:avLst/>
                    </a:prstGeom>
                  </pic:spPr>
                </pic:pic>
              </a:graphicData>
            </a:graphic>
            <wp14:sizeRelH relativeFrom="page">
              <wp14:pctWidth>0</wp14:pctWidth>
            </wp14:sizeRelH>
            <wp14:sizeRelV relativeFrom="page">
              <wp14:pctHeight>0</wp14:pctHeight>
            </wp14:sizeRelV>
          </wp:anchor>
        </w:drawing>
      </w:r>
    </w:p>
    <w:p w14:paraId="359F8608"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3E5BD71"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FA17E6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17B13E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9B760A1"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B02E6E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961848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D265A5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3642B32"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4D9FF8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A2D644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A6D6131"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1368DBD"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4E8459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DC2284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C8F9475"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B3EFCF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A7C170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58C4C5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258CB64"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37FA0DB"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24AD01F"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B1EF19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D269D12"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D64A15D"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88F674C"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07A817C"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6C658B4"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2459F0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3F27468"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768A1B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4108B20"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9B61374"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9153843"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E1C2420"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8A2CBE6"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874FC2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AFAA74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CF04EB1"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A07DEE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AFF0E7A"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5DB078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EBCC27F"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A7E7719"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0ABE8C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lastRenderedPageBreak/>
        <w:drawing>
          <wp:anchor distT="0" distB="0" distL="114300" distR="114300" simplePos="0" relativeHeight="251666432" behindDoc="1" locked="0" layoutInCell="1" allowOverlap="1" wp14:anchorId="71291B6D" wp14:editId="510E08C7">
            <wp:simplePos x="0" y="0"/>
            <wp:positionH relativeFrom="column">
              <wp:posOffset>76200</wp:posOffset>
            </wp:positionH>
            <wp:positionV relativeFrom="paragraph">
              <wp:posOffset>15875</wp:posOffset>
            </wp:positionV>
            <wp:extent cx="6124575" cy="82105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24575" cy="8210550"/>
                    </a:xfrm>
                    <a:prstGeom prst="rect">
                      <a:avLst/>
                    </a:prstGeom>
                  </pic:spPr>
                </pic:pic>
              </a:graphicData>
            </a:graphic>
            <wp14:sizeRelH relativeFrom="page">
              <wp14:pctWidth>0</wp14:pctWidth>
            </wp14:sizeRelH>
            <wp14:sizeRelV relativeFrom="page">
              <wp14:pctHeight>0</wp14:pctHeight>
            </wp14:sizeRelV>
          </wp:anchor>
        </w:drawing>
      </w:r>
    </w:p>
    <w:p w14:paraId="1E0CF27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1BE2AC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77BD79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50A271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18ADE3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77BF90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A0CCCC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81971D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3314D1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567ABE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53B4F8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F66E34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92B0B7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362BB4D"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DB85D3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4DD554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A1CA0FD"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758E5D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8768ACD"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6B7B3B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07633C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1ACE09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02FBF8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2D3F90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9068BD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B2EA2D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72940A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4A25C3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3B8E5D4"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755B7CD"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E791FB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7C3A7E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80DD1C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536100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61251C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7D8530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0F6FB0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E0A200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57C7601"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2C7D1B1"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6C4382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0AB53F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7C0F7C1"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0ED9CD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6A6324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lastRenderedPageBreak/>
        <w:drawing>
          <wp:anchor distT="0" distB="0" distL="114300" distR="114300" simplePos="0" relativeHeight="251667456" behindDoc="1" locked="0" layoutInCell="1" allowOverlap="1" wp14:anchorId="2273A584" wp14:editId="49A19005">
            <wp:simplePos x="0" y="0"/>
            <wp:positionH relativeFrom="margin">
              <wp:align>center</wp:align>
            </wp:positionH>
            <wp:positionV relativeFrom="paragraph">
              <wp:posOffset>15875</wp:posOffset>
            </wp:positionV>
            <wp:extent cx="6038850" cy="7991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38850" cy="7991475"/>
                    </a:xfrm>
                    <a:prstGeom prst="rect">
                      <a:avLst/>
                    </a:prstGeom>
                  </pic:spPr>
                </pic:pic>
              </a:graphicData>
            </a:graphic>
            <wp14:sizeRelH relativeFrom="page">
              <wp14:pctWidth>0</wp14:pctWidth>
            </wp14:sizeRelH>
            <wp14:sizeRelV relativeFrom="page">
              <wp14:pctHeight>0</wp14:pctHeight>
            </wp14:sizeRelV>
          </wp:anchor>
        </w:drawing>
      </w:r>
    </w:p>
    <w:p w14:paraId="60E3AFA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9D655D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EA7C71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58E6B3F"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3B4FCD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154C3B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BE4DD6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60EB2C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CED478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5DDA13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27F9EE4"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4FF62B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47B4181"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78CB3B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BD7B372"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D0C045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10F550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43E863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DB022E2"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936FA5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D2EA4F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17B448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1012D71"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538EA3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37E399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C7433A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0ED7A8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183210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E95FC8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B05A6E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2DFC56D"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DA5CFB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D1EBFF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FB7B6A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5E726E4"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FCBED5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D5D0DD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5E8551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D14E30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555E8DF"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BD3735F"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9FE04D7" w14:textId="77777777" w:rsidR="00BD2FBF" w:rsidRDefault="00BD2FBF"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10C735E"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5B286A9" w14:textId="77777777" w:rsidR="00664EBA" w:rsidRDefault="00664EBA"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CE4CCFF" w14:textId="77777777" w:rsidR="00664EBA"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lastRenderedPageBreak/>
        <w:drawing>
          <wp:anchor distT="0" distB="0" distL="114300" distR="114300" simplePos="0" relativeHeight="251668480" behindDoc="1" locked="0" layoutInCell="1" allowOverlap="1" wp14:anchorId="561EEC34" wp14:editId="7B585F4D">
            <wp:simplePos x="0" y="0"/>
            <wp:positionH relativeFrom="column">
              <wp:posOffset>213360</wp:posOffset>
            </wp:positionH>
            <wp:positionV relativeFrom="paragraph">
              <wp:posOffset>76835</wp:posOffset>
            </wp:positionV>
            <wp:extent cx="6000750" cy="79724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00750" cy="7972425"/>
                    </a:xfrm>
                    <a:prstGeom prst="rect">
                      <a:avLst/>
                    </a:prstGeom>
                  </pic:spPr>
                </pic:pic>
              </a:graphicData>
            </a:graphic>
            <wp14:sizeRelH relativeFrom="page">
              <wp14:pctWidth>0</wp14:pctWidth>
            </wp14:sizeRelH>
            <wp14:sizeRelV relativeFrom="page">
              <wp14:pctHeight>0</wp14:pctHeight>
            </wp14:sizeRelV>
          </wp:anchor>
        </w:drawing>
      </w:r>
    </w:p>
    <w:p w14:paraId="0099370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0E163C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1BCDD4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580A21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2D68F7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C4B11F1"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6FBFD22"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C2AA5C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B2634AE"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3BFE74D"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4196AF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E2A229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17E851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DC411F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5F2891F"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4835A4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E2B44E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CFF86E0"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1E5E5F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BB3FD1D"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30206D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FCD66FB"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5F4953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30CECFF"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1ECA4D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E7C9A69"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D3C7181"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2DB4704"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61404688"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9DEC6C4"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727C349A"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1FAEB4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22031C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8232B64"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18444B5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F0BCC7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2AF7BA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31274C4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BA6D3E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A1C2C05"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5D19343"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540B23D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4A6AD947"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001E6166"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p>
    <w:p w14:paraId="288B290C" w14:textId="77777777" w:rsidR="00A31D04" w:rsidRDefault="00A31D04" w:rsidP="0007360B">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color w:val="FF0000"/>
          <w:sz w:val="24"/>
          <w:szCs w:val="24"/>
        </w:rPr>
      </w:pPr>
      <w:r>
        <w:rPr>
          <w:noProof/>
        </w:rPr>
        <w:lastRenderedPageBreak/>
        <w:drawing>
          <wp:anchor distT="0" distB="0" distL="114300" distR="114300" simplePos="0" relativeHeight="251669504" behindDoc="1" locked="0" layoutInCell="1" allowOverlap="1" wp14:anchorId="084D1A11" wp14:editId="10EDB2DB">
            <wp:simplePos x="0" y="0"/>
            <wp:positionH relativeFrom="column">
              <wp:posOffset>259080</wp:posOffset>
            </wp:positionH>
            <wp:positionV relativeFrom="paragraph">
              <wp:posOffset>137795</wp:posOffset>
            </wp:positionV>
            <wp:extent cx="5915025" cy="80200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15025" cy="8020050"/>
                    </a:xfrm>
                    <a:prstGeom prst="rect">
                      <a:avLst/>
                    </a:prstGeom>
                  </pic:spPr>
                </pic:pic>
              </a:graphicData>
            </a:graphic>
            <wp14:sizeRelH relativeFrom="page">
              <wp14:pctWidth>0</wp14:pctWidth>
            </wp14:sizeRelH>
            <wp14:sizeRelV relativeFrom="page">
              <wp14:pctHeight>0</wp14:pctHeight>
            </wp14:sizeRelV>
          </wp:anchor>
        </w:drawing>
      </w:r>
    </w:p>
    <w:p w14:paraId="7DB28487" w14:textId="77777777" w:rsidR="009C65FA" w:rsidRDefault="009C65FA" w:rsidP="0017368C">
      <w:pPr>
        <w:pStyle w:val="Heading1"/>
        <w:jc w:val="center"/>
        <w:rPr>
          <w:rFonts w:ascii="Times New Roman" w:hAnsi="Times New Roman" w:cs="Times New Roman"/>
          <w:bCs/>
          <w:sz w:val="44"/>
          <w:szCs w:val="44"/>
        </w:rPr>
      </w:pPr>
    </w:p>
    <w:p w14:paraId="44932F18" w14:textId="77777777" w:rsidR="00A31D04" w:rsidRDefault="00A31D04" w:rsidP="00A31D04"/>
    <w:p w14:paraId="5D8295E4" w14:textId="77777777" w:rsidR="00A31D04" w:rsidRDefault="00A31D04" w:rsidP="00A31D04"/>
    <w:p w14:paraId="75BD346D" w14:textId="77777777" w:rsidR="00A31D04" w:rsidRDefault="00A31D04" w:rsidP="00A31D04"/>
    <w:p w14:paraId="76912950" w14:textId="77777777" w:rsidR="00A31D04" w:rsidRDefault="00A31D04" w:rsidP="00A31D04"/>
    <w:p w14:paraId="39EADBAC" w14:textId="77777777" w:rsidR="00A31D04" w:rsidRDefault="00A31D04" w:rsidP="00A31D04"/>
    <w:p w14:paraId="01FA27D6" w14:textId="77777777" w:rsidR="00A31D04" w:rsidRDefault="00A31D04" w:rsidP="00A31D04"/>
    <w:p w14:paraId="74D6E1C1" w14:textId="77777777" w:rsidR="00A31D04" w:rsidRDefault="00A31D04" w:rsidP="00A31D04"/>
    <w:p w14:paraId="729F9EFA" w14:textId="77777777" w:rsidR="00A31D04" w:rsidRDefault="00A31D04" w:rsidP="00A31D04"/>
    <w:p w14:paraId="70A2C2F2" w14:textId="77777777" w:rsidR="00A31D04" w:rsidRDefault="00A31D04" w:rsidP="00A31D04"/>
    <w:p w14:paraId="2F1DADEF" w14:textId="77777777" w:rsidR="00A31D04" w:rsidRDefault="00A31D04" w:rsidP="00A31D04"/>
    <w:p w14:paraId="20A67295" w14:textId="77777777" w:rsidR="00A31D04" w:rsidRDefault="00A31D04" w:rsidP="00A31D04"/>
    <w:p w14:paraId="2C867FEB" w14:textId="77777777" w:rsidR="00A31D04" w:rsidRDefault="00A31D04" w:rsidP="00A31D04"/>
    <w:p w14:paraId="3EE62048" w14:textId="77777777" w:rsidR="00A31D04" w:rsidRDefault="00A31D04" w:rsidP="00A31D04"/>
    <w:p w14:paraId="1D712FB1" w14:textId="77777777" w:rsidR="00A31D04" w:rsidRDefault="00A31D04" w:rsidP="00A31D04"/>
    <w:p w14:paraId="1A3F625C" w14:textId="77777777" w:rsidR="00A31D04" w:rsidRDefault="00A31D04" w:rsidP="00A31D04"/>
    <w:p w14:paraId="0CAD1AB9" w14:textId="77777777" w:rsidR="00A31D04" w:rsidRDefault="00A31D04" w:rsidP="00A31D04"/>
    <w:p w14:paraId="67E6E0A1" w14:textId="77777777" w:rsidR="00A31D04" w:rsidRDefault="00A31D04" w:rsidP="00A31D04"/>
    <w:p w14:paraId="1F446DE3" w14:textId="77777777" w:rsidR="00A31D04" w:rsidRDefault="00A31D04" w:rsidP="00A31D04"/>
    <w:p w14:paraId="1F385870" w14:textId="77777777" w:rsidR="00A31D04" w:rsidRDefault="00A31D04" w:rsidP="00A31D04"/>
    <w:p w14:paraId="4FA5724A" w14:textId="77777777" w:rsidR="00A31D04" w:rsidRDefault="00A31D04" w:rsidP="00A31D04"/>
    <w:p w14:paraId="191E642A" w14:textId="77777777" w:rsidR="00A31D04" w:rsidRDefault="00A31D04" w:rsidP="00A31D04"/>
    <w:p w14:paraId="3DF56C96" w14:textId="77777777" w:rsidR="00A31D04" w:rsidRDefault="00A31D04" w:rsidP="00A31D04"/>
    <w:p w14:paraId="0B537B5B" w14:textId="77777777" w:rsidR="00A31D04" w:rsidRDefault="00A31D04" w:rsidP="00A31D04"/>
    <w:p w14:paraId="1CB002C4" w14:textId="77777777" w:rsidR="00A31D04" w:rsidRDefault="00A31D04" w:rsidP="00A31D04"/>
    <w:p w14:paraId="2766CF3A" w14:textId="77777777" w:rsidR="00A31D04" w:rsidRDefault="00A31D04" w:rsidP="00A31D04"/>
    <w:p w14:paraId="2E28BC7D" w14:textId="77777777" w:rsidR="00A31D04" w:rsidRDefault="00A31D04" w:rsidP="00A31D04"/>
    <w:p w14:paraId="6BD3C7C5" w14:textId="77777777" w:rsidR="00A31D04" w:rsidRDefault="00A31D04" w:rsidP="00A31D04"/>
    <w:p w14:paraId="36A3D1E5" w14:textId="77777777" w:rsidR="00A31D04" w:rsidRDefault="00A31D04" w:rsidP="00A31D04"/>
    <w:p w14:paraId="45B80573" w14:textId="77777777" w:rsidR="00A31D04" w:rsidRDefault="00A31D04" w:rsidP="00A31D04"/>
    <w:p w14:paraId="3FB5DCA7" w14:textId="77777777" w:rsidR="00A31D04" w:rsidRDefault="00A31D04" w:rsidP="00A31D04"/>
    <w:p w14:paraId="3EDEBE45" w14:textId="77777777" w:rsidR="00A31D04" w:rsidRDefault="00A31D04" w:rsidP="00A31D04"/>
    <w:p w14:paraId="02364179" w14:textId="77777777" w:rsidR="00A31D04" w:rsidRDefault="00A31D04" w:rsidP="00A31D04"/>
    <w:p w14:paraId="767A81B7" w14:textId="77777777" w:rsidR="00A31D04" w:rsidRDefault="00A31D04" w:rsidP="00A31D04"/>
    <w:p w14:paraId="54CF439D" w14:textId="77777777" w:rsidR="00A31D04" w:rsidRDefault="00A31D04" w:rsidP="00A31D04"/>
    <w:p w14:paraId="2E61D1CD" w14:textId="77777777" w:rsidR="00A31D04" w:rsidRDefault="00A31D04" w:rsidP="00A31D04"/>
    <w:p w14:paraId="79BA714C" w14:textId="77777777" w:rsidR="00A31D04" w:rsidRDefault="00A31D04" w:rsidP="00A31D04"/>
    <w:p w14:paraId="009969EC" w14:textId="77777777" w:rsidR="00A31D04" w:rsidRDefault="00A31D04" w:rsidP="00A31D04"/>
    <w:p w14:paraId="18813936" w14:textId="77777777" w:rsidR="00A31D04" w:rsidRDefault="00A31D04" w:rsidP="00A31D04"/>
    <w:p w14:paraId="307C821E" w14:textId="77777777" w:rsidR="00A31D04" w:rsidRDefault="00A31D04" w:rsidP="00A31D04"/>
    <w:p w14:paraId="33989267" w14:textId="77777777" w:rsidR="00A31D04" w:rsidRDefault="00A31D04" w:rsidP="00A31D04"/>
    <w:p w14:paraId="7F353EE9" w14:textId="77777777" w:rsidR="00A31D04" w:rsidRDefault="00A31D04" w:rsidP="00A31D04"/>
    <w:p w14:paraId="38BB6FC3" w14:textId="77777777" w:rsidR="00A31D04" w:rsidRDefault="00A31D04" w:rsidP="00A31D04"/>
    <w:p w14:paraId="09BB587F" w14:textId="77777777" w:rsidR="00A31D04" w:rsidRDefault="00A31D04" w:rsidP="00A31D04"/>
    <w:p w14:paraId="733EACA4" w14:textId="77777777" w:rsidR="00A31D04" w:rsidRDefault="00A31D04" w:rsidP="00A31D04"/>
    <w:p w14:paraId="46720BBC" w14:textId="77777777" w:rsidR="00A31D04" w:rsidRDefault="00A31D04" w:rsidP="00A31D04"/>
    <w:p w14:paraId="20390464" w14:textId="77777777" w:rsidR="00A31D04" w:rsidRDefault="00A31D04" w:rsidP="00A31D04"/>
    <w:p w14:paraId="466A22AE" w14:textId="77777777" w:rsidR="00A31D04" w:rsidRDefault="00A31D04" w:rsidP="00A31D04"/>
    <w:p w14:paraId="70C14972" w14:textId="77777777" w:rsidR="00A31D04" w:rsidRDefault="00A31D04" w:rsidP="00A31D04"/>
    <w:p w14:paraId="422B8B42" w14:textId="77777777" w:rsidR="00A31D04" w:rsidRDefault="00A31D04" w:rsidP="00A31D04"/>
    <w:p w14:paraId="1B8A2BBC" w14:textId="77777777" w:rsidR="00A31D04" w:rsidRDefault="00A31D04" w:rsidP="00A31D04"/>
    <w:p w14:paraId="1EBC8D16" w14:textId="77777777" w:rsidR="00A31D04" w:rsidRDefault="00A31D04" w:rsidP="00A31D04"/>
    <w:p w14:paraId="427D4AE7" w14:textId="77777777" w:rsidR="00A31D04" w:rsidRDefault="00A31D04" w:rsidP="00A31D04"/>
    <w:p w14:paraId="5BAF4573" w14:textId="77777777" w:rsidR="00A31D04" w:rsidRDefault="00A31D04" w:rsidP="00A31D04"/>
    <w:p w14:paraId="6E083C31" w14:textId="77777777" w:rsidR="00A31D04" w:rsidRDefault="00A31D04" w:rsidP="00A31D04"/>
    <w:p w14:paraId="4CFA27D3" w14:textId="77777777" w:rsidR="00A31D04" w:rsidRDefault="00A31D04" w:rsidP="00A31D04">
      <w:r>
        <w:rPr>
          <w:noProof/>
        </w:rPr>
        <w:drawing>
          <wp:anchor distT="0" distB="0" distL="114300" distR="114300" simplePos="0" relativeHeight="251670528" behindDoc="1" locked="0" layoutInCell="1" allowOverlap="1" wp14:anchorId="09F32346" wp14:editId="4F9CF23F">
            <wp:simplePos x="0" y="0"/>
            <wp:positionH relativeFrom="column">
              <wp:posOffset>198120</wp:posOffset>
            </wp:positionH>
            <wp:positionV relativeFrom="paragraph">
              <wp:posOffset>67945</wp:posOffset>
            </wp:positionV>
            <wp:extent cx="5972175" cy="79152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72175" cy="7915275"/>
                    </a:xfrm>
                    <a:prstGeom prst="rect">
                      <a:avLst/>
                    </a:prstGeom>
                  </pic:spPr>
                </pic:pic>
              </a:graphicData>
            </a:graphic>
            <wp14:sizeRelH relativeFrom="page">
              <wp14:pctWidth>0</wp14:pctWidth>
            </wp14:sizeRelH>
            <wp14:sizeRelV relativeFrom="page">
              <wp14:pctHeight>0</wp14:pctHeight>
            </wp14:sizeRelV>
          </wp:anchor>
        </w:drawing>
      </w:r>
    </w:p>
    <w:p w14:paraId="33D6A597" w14:textId="77777777" w:rsidR="00A31D04" w:rsidRDefault="00A31D04" w:rsidP="00A31D04"/>
    <w:p w14:paraId="4C9B66D3" w14:textId="77777777" w:rsidR="00A31D04" w:rsidRDefault="00A31D04" w:rsidP="00A31D04"/>
    <w:p w14:paraId="00C485BF" w14:textId="77777777" w:rsidR="00A31D04" w:rsidRDefault="00A31D04" w:rsidP="00A31D04"/>
    <w:p w14:paraId="0E4BA2BE" w14:textId="77777777" w:rsidR="00A31D04" w:rsidRDefault="00A31D04" w:rsidP="00A31D04"/>
    <w:p w14:paraId="06AF08E7" w14:textId="77777777" w:rsidR="00A31D04" w:rsidRDefault="00A31D04" w:rsidP="00A31D04"/>
    <w:p w14:paraId="03F5358A" w14:textId="77777777" w:rsidR="00A31D04" w:rsidRDefault="00A31D04" w:rsidP="00A31D04"/>
    <w:p w14:paraId="7113A005" w14:textId="77777777" w:rsidR="00A31D04" w:rsidRDefault="00A31D04" w:rsidP="00A31D04"/>
    <w:p w14:paraId="18EEE0CF" w14:textId="77777777" w:rsidR="00A31D04" w:rsidRDefault="00A31D04" w:rsidP="00A31D04"/>
    <w:p w14:paraId="1F33202C" w14:textId="77777777" w:rsidR="00A31D04" w:rsidRDefault="00A31D04" w:rsidP="00A31D04"/>
    <w:p w14:paraId="0765E997" w14:textId="77777777" w:rsidR="00A31D04" w:rsidRDefault="00A31D04" w:rsidP="00A31D04"/>
    <w:p w14:paraId="6BBF02C5" w14:textId="77777777" w:rsidR="00A31D04" w:rsidRDefault="00A31D04" w:rsidP="00A31D04"/>
    <w:p w14:paraId="19DA3342" w14:textId="77777777" w:rsidR="00A31D04" w:rsidRDefault="00A31D04" w:rsidP="00A31D04"/>
    <w:p w14:paraId="62ED2FD5" w14:textId="77777777" w:rsidR="00A31D04" w:rsidRDefault="00A31D04" w:rsidP="00A31D04"/>
    <w:p w14:paraId="4050FBCF" w14:textId="77777777" w:rsidR="00A31D04" w:rsidRDefault="00A31D04" w:rsidP="00A31D04"/>
    <w:p w14:paraId="7DD91095" w14:textId="77777777" w:rsidR="00A31D04" w:rsidRDefault="00A31D04" w:rsidP="00A31D04"/>
    <w:p w14:paraId="0B5E22E9" w14:textId="77777777" w:rsidR="00A31D04" w:rsidRDefault="00A31D04" w:rsidP="00A31D04"/>
    <w:p w14:paraId="356E0502" w14:textId="77777777" w:rsidR="00A31D04" w:rsidRDefault="00A31D04" w:rsidP="00A31D04"/>
    <w:p w14:paraId="58C2F8B0" w14:textId="77777777" w:rsidR="00A31D04" w:rsidRDefault="00A31D04" w:rsidP="00A31D04"/>
    <w:p w14:paraId="4ACB6568" w14:textId="77777777" w:rsidR="00A31D04" w:rsidRDefault="00A31D04" w:rsidP="00A31D04"/>
    <w:p w14:paraId="77FE2F14" w14:textId="77777777" w:rsidR="00A31D04" w:rsidRDefault="00A31D04" w:rsidP="00A31D04"/>
    <w:p w14:paraId="6D610C79" w14:textId="77777777" w:rsidR="00A31D04" w:rsidRDefault="00A31D04" w:rsidP="00A31D04"/>
    <w:p w14:paraId="3F2861B0" w14:textId="77777777" w:rsidR="00A31D04" w:rsidRDefault="00A31D04" w:rsidP="00A31D04"/>
    <w:p w14:paraId="0B386DCA" w14:textId="77777777" w:rsidR="00A31D04" w:rsidRDefault="00A31D04" w:rsidP="00A31D04"/>
    <w:p w14:paraId="0ED8917D" w14:textId="77777777" w:rsidR="00A31D04" w:rsidRDefault="00A31D04" w:rsidP="00A31D04"/>
    <w:p w14:paraId="2552173E" w14:textId="77777777" w:rsidR="00A31D04" w:rsidRDefault="00A31D04" w:rsidP="00A31D04"/>
    <w:p w14:paraId="59526D27" w14:textId="77777777" w:rsidR="00A31D04" w:rsidRDefault="00A31D04" w:rsidP="00A31D04"/>
    <w:p w14:paraId="4A3263E2" w14:textId="77777777" w:rsidR="00A31D04" w:rsidRDefault="00A31D04" w:rsidP="00A31D04"/>
    <w:p w14:paraId="0A2EB277" w14:textId="77777777" w:rsidR="00A31D04" w:rsidRDefault="00A31D04" w:rsidP="00A31D04"/>
    <w:p w14:paraId="3C813F25" w14:textId="77777777" w:rsidR="00A31D04" w:rsidRDefault="00A31D04" w:rsidP="00A31D04"/>
    <w:p w14:paraId="456045F5" w14:textId="77777777" w:rsidR="00A31D04" w:rsidRDefault="00A31D04" w:rsidP="00A31D04"/>
    <w:p w14:paraId="1968A7D7" w14:textId="77777777" w:rsidR="00A31D04" w:rsidRDefault="00A31D04" w:rsidP="00A31D04"/>
    <w:p w14:paraId="5EFBA2CB" w14:textId="77777777" w:rsidR="00A31D04" w:rsidRDefault="00A31D04" w:rsidP="00A31D04"/>
    <w:p w14:paraId="76A12EB8" w14:textId="77777777" w:rsidR="00A31D04" w:rsidRDefault="00A31D04" w:rsidP="00A31D04"/>
    <w:p w14:paraId="208A350B" w14:textId="77777777" w:rsidR="00A31D04" w:rsidRDefault="00A31D04" w:rsidP="00A31D04"/>
    <w:p w14:paraId="7121A58F" w14:textId="77777777" w:rsidR="00A31D04" w:rsidRDefault="00A31D04" w:rsidP="00A31D04"/>
    <w:p w14:paraId="32D9527D" w14:textId="77777777" w:rsidR="00A31D04" w:rsidRDefault="00A31D04" w:rsidP="00A31D04"/>
    <w:p w14:paraId="563E62D8" w14:textId="77777777" w:rsidR="00A31D04" w:rsidRDefault="00A31D04" w:rsidP="00A31D04"/>
    <w:p w14:paraId="3262E5B7" w14:textId="77777777" w:rsidR="00A31D04" w:rsidRDefault="00A31D04" w:rsidP="00A31D04"/>
    <w:p w14:paraId="171370E1" w14:textId="77777777" w:rsidR="00A31D04" w:rsidRDefault="00A31D04" w:rsidP="00A31D04"/>
    <w:p w14:paraId="5FDE2195" w14:textId="77777777" w:rsidR="00A31D04" w:rsidRDefault="00A31D04" w:rsidP="00A31D04"/>
    <w:p w14:paraId="67BB33A8" w14:textId="77777777" w:rsidR="00A31D04" w:rsidRDefault="00A31D04" w:rsidP="00A31D04"/>
    <w:p w14:paraId="13B9AEC4" w14:textId="77777777" w:rsidR="00A31D04" w:rsidRDefault="00A31D04" w:rsidP="00A31D04"/>
    <w:p w14:paraId="55725CE9" w14:textId="77777777" w:rsidR="00A31D04" w:rsidRDefault="00A31D04" w:rsidP="00A31D04"/>
    <w:p w14:paraId="1F6329F8" w14:textId="77777777" w:rsidR="00A31D04" w:rsidRDefault="00A31D04" w:rsidP="00A31D04"/>
    <w:p w14:paraId="3A4DC1F9" w14:textId="77777777" w:rsidR="00A31D04" w:rsidRDefault="00A31D04" w:rsidP="00A31D04"/>
    <w:p w14:paraId="54172DBF" w14:textId="77777777" w:rsidR="00A31D04" w:rsidRDefault="00A31D04" w:rsidP="00A31D04"/>
    <w:p w14:paraId="1842CC62" w14:textId="77777777" w:rsidR="00A31D04" w:rsidRDefault="00A31D04" w:rsidP="00A31D04"/>
    <w:p w14:paraId="55A796D4" w14:textId="77777777" w:rsidR="00A31D04" w:rsidRDefault="00A31D04" w:rsidP="00A31D04"/>
    <w:p w14:paraId="19522AF2" w14:textId="77777777" w:rsidR="00A31D04" w:rsidRDefault="00A31D04" w:rsidP="00A31D04"/>
    <w:p w14:paraId="004636EC" w14:textId="77777777" w:rsidR="00A31D04" w:rsidRDefault="00A31D04" w:rsidP="00A31D04"/>
    <w:p w14:paraId="20B5A745" w14:textId="77777777" w:rsidR="00A31D04" w:rsidRDefault="00A31D04" w:rsidP="00A31D04"/>
    <w:p w14:paraId="73DEC9FF" w14:textId="77777777" w:rsidR="00A31D04" w:rsidRDefault="00A31D04" w:rsidP="00A31D04"/>
    <w:p w14:paraId="44F83240" w14:textId="77777777" w:rsidR="00A31D04" w:rsidRDefault="00A31D04" w:rsidP="00A31D04"/>
    <w:p w14:paraId="00AC8969" w14:textId="77777777" w:rsidR="00A31D04" w:rsidRDefault="00A31D04" w:rsidP="00A31D04"/>
    <w:p w14:paraId="7620318C" w14:textId="77777777" w:rsidR="00A31D04" w:rsidRDefault="00A31D04" w:rsidP="00A31D04"/>
    <w:p w14:paraId="4C19AEBD" w14:textId="77777777" w:rsidR="00A31D04" w:rsidRDefault="00A31D04" w:rsidP="00A31D04"/>
    <w:p w14:paraId="105156D0" w14:textId="77777777" w:rsidR="00A31D04" w:rsidRDefault="00A31D04" w:rsidP="00A31D04">
      <w:r>
        <w:rPr>
          <w:noProof/>
        </w:rPr>
        <w:drawing>
          <wp:anchor distT="0" distB="0" distL="114300" distR="114300" simplePos="0" relativeHeight="251671552" behindDoc="1" locked="0" layoutInCell="1" allowOverlap="1" wp14:anchorId="53062F1B" wp14:editId="2F49FEF1">
            <wp:simplePos x="0" y="0"/>
            <wp:positionH relativeFrom="column">
              <wp:posOffset>228600</wp:posOffset>
            </wp:positionH>
            <wp:positionV relativeFrom="paragraph">
              <wp:posOffset>67945</wp:posOffset>
            </wp:positionV>
            <wp:extent cx="5972175" cy="78867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72175" cy="7886700"/>
                    </a:xfrm>
                    <a:prstGeom prst="rect">
                      <a:avLst/>
                    </a:prstGeom>
                  </pic:spPr>
                </pic:pic>
              </a:graphicData>
            </a:graphic>
            <wp14:sizeRelH relativeFrom="page">
              <wp14:pctWidth>0</wp14:pctWidth>
            </wp14:sizeRelH>
            <wp14:sizeRelV relativeFrom="page">
              <wp14:pctHeight>0</wp14:pctHeight>
            </wp14:sizeRelV>
          </wp:anchor>
        </w:drawing>
      </w:r>
    </w:p>
    <w:p w14:paraId="1B7C2E59" w14:textId="77777777" w:rsidR="00A31D04" w:rsidRDefault="00A31D04" w:rsidP="00A31D04"/>
    <w:p w14:paraId="060ADC6F" w14:textId="77777777" w:rsidR="00A31D04" w:rsidRDefault="00A31D04" w:rsidP="00A31D04"/>
    <w:p w14:paraId="69B74877" w14:textId="77777777" w:rsidR="00A31D04" w:rsidRDefault="00A31D04" w:rsidP="00A31D04"/>
    <w:p w14:paraId="3763FBA3" w14:textId="77777777" w:rsidR="00A31D04" w:rsidRDefault="00A31D04" w:rsidP="00A31D04"/>
    <w:p w14:paraId="11B9601A" w14:textId="77777777" w:rsidR="00A31D04" w:rsidRDefault="00A31D04" w:rsidP="00A31D04"/>
    <w:p w14:paraId="0FA88EA7" w14:textId="77777777" w:rsidR="00A31D04" w:rsidRDefault="00A31D04" w:rsidP="00A31D04"/>
    <w:p w14:paraId="507561E7" w14:textId="77777777" w:rsidR="00A31D04" w:rsidRDefault="00A31D04" w:rsidP="00A31D04"/>
    <w:p w14:paraId="4239AE77" w14:textId="77777777" w:rsidR="00A31D04" w:rsidRDefault="00A31D04" w:rsidP="00A31D04"/>
    <w:p w14:paraId="39E6D303" w14:textId="77777777" w:rsidR="00A31D04" w:rsidRDefault="00A31D04" w:rsidP="00A31D04"/>
    <w:p w14:paraId="6739F460" w14:textId="77777777" w:rsidR="00A31D04" w:rsidRDefault="00A31D04" w:rsidP="00A31D04"/>
    <w:p w14:paraId="3561025C" w14:textId="77777777" w:rsidR="00A31D04" w:rsidRDefault="00A31D04" w:rsidP="00A31D04"/>
    <w:p w14:paraId="65A44415" w14:textId="77777777" w:rsidR="00A31D04" w:rsidRDefault="00A31D04" w:rsidP="00A31D04"/>
    <w:p w14:paraId="69D4D077" w14:textId="77777777" w:rsidR="00A31D04" w:rsidRDefault="00A31D04" w:rsidP="00A31D04"/>
    <w:p w14:paraId="244E4238" w14:textId="77777777" w:rsidR="00A31D04" w:rsidRDefault="00A31D04" w:rsidP="00A31D04"/>
    <w:p w14:paraId="694F21C7" w14:textId="77777777" w:rsidR="00A31D04" w:rsidRDefault="00A31D04" w:rsidP="00A31D04"/>
    <w:p w14:paraId="1BCFBB6B" w14:textId="77777777" w:rsidR="00A31D04" w:rsidRDefault="00A31D04" w:rsidP="00A31D04"/>
    <w:p w14:paraId="0B55AF79" w14:textId="77777777" w:rsidR="00A31D04" w:rsidRDefault="00A31D04" w:rsidP="00A31D04"/>
    <w:p w14:paraId="71395FE3" w14:textId="77777777" w:rsidR="00A31D04" w:rsidRDefault="00A31D04" w:rsidP="00A31D04"/>
    <w:p w14:paraId="41208ABD" w14:textId="77777777" w:rsidR="00A31D04" w:rsidRDefault="00A31D04" w:rsidP="00A31D04"/>
    <w:p w14:paraId="1877577E" w14:textId="77777777" w:rsidR="00A31D04" w:rsidRDefault="00A31D04" w:rsidP="00A31D04"/>
    <w:p w14:paraId="356446A7" w14:textId="77777777" w:rsidR="00A31D04" w:rsidRDefault="00A31D04" w:rsidP="00A31D04"/>
    <w:p w14:paraId="62F75240" w14:textId="77777777" w:rsidR="00A31D04" w:rsidRDefault="00A31D04" w:rsidP="00A31D04"/>
    <w:p w14:paraId="451B5C6F" w14:textId="77777777" w:rsidR="00A31D04" w:rsidRDefault="00A31D04" w:rsidP="00A31D04"/>
    <w:p w14:paraId="45B5D97A" w14:textId="77777777" w:rsidR="00A31D04" w:rsidRDefault="00A31D04" w:rsidP="00A31D04"/>
    <w:p w14:paraId="6C64FE46" w14:textId="77777777" w:rsidR="00A31D04" w:rsidRDefault="00A31D04" w:rsidP="00A31D04"/>
    <w:p w14:paraId="797BC547" w14:textId="77777777" w:rsidR="00A31D04" w:rsidRDefault="00A31D04" w:rsidP="00A31D04"/>
    <w:p w14:paraId="1C4C2CC1" w14:textId="77777777" w:rsidR="00A31D04" w:rsidRDefault="00A31D04" w:rsidP="00A31D04"/>
    <w:p w14:paraId="315DBA9C" w14:textId="77777777" w:rsidR="00A31D04" w:rsidRDefault="00A31D04" w:rsidP="00A31D04"/>
    <w:p w14:paraId="73CCCBFC" w14:textId="77777777" w:rsidR="00A31D04" w:rsidRDefault="00A31D04" w:rsidP="00A31D04"/>
    <w:p w14:paraId="12BA702C" w14:textId="77777777" w:rsidR="00A31D04" w:rsidRDefault="00A31D04" w:rsidP="00A31D04"/>
    <w:p w14:paraId="156DF193" w14:textId="77777777" w:rsidR="00A31D04" w:rsidRDefault="00A31D04" w:rsidP="00A31D04"/>
    <w:p w14:paraId="35D9409C" w14:textId="77777777" w:rsidR="00A31D04" w:rsidRDefault="00A31D04" w:rsidP="00A31D04"/>
    <w:p w14:paraId="6A9080F4" w14:textId="77777777" w:rsidR="00A31D04" w:rsidRDefault="00A31D04" w:rsidP="00A31D04"/>
    <w:p w14:paraId="44AFFA24" w14:textId="77777777" w:rsidR="00A31D04" w:rsidRDefault="00A31D04" w:rsidP="00A31D04"/>
    <w:p w14:paraId="2E1C0754" w14:textId="77777777" w:rsidR="00A31D04" w:rsidRDefault="00A31D04" w:rsidP="00A31D04"/>
    <w:p w14:paraId="0451E99A" w14:textId="77777777" w:rsidR="00A31D04" w:rsidRDefault="00A31D04" w:rsidP="00A31D04"/>
    <w:p w14:paraId="557B6261" w14:textId="77777777" w:rsidR="00A31D04" w:rsidRDefault="00A31D04" w:rsidP="00A31D04"/>
    <w:p w14:paraId="797A0E3C" w14:textId="77777777" w:rsidR="00A31D04" w:rsidRDefault="00A31D04" w:rsidP="00A31D04"/>
    <w:p w14:paraId="5A80FC52" w14:textId="77777777" w:rsidR="00A31D04" w:rsidRDefault="00A31D04" w:rsidP="00A31D04"/>
    <w:p w14:paraId="215CBE9E" w14:textId="77777777" w:rsidR="00A31D04" w:rsidRDefault="00A31D04" w:rsidP="00A31D04"/>
    <w:p w14:paraId="7E096B4B" w14:textId="77777777" w:rsidR="00A31D04" w:rsidRDefault="00A31D04" w:rsidP="00A31D04"/>
    <w:p w14:paraId="4A66096B" w14:textId="77777777" w:rsidR="00A31D04" w:rsidRDefault="00A31D04" w:rsidP="00A31D04"/>
    <w:p w14:paraId="47841A5F" w14:textId="77777777" w:rsidR="00A31D04" w:rsidRDefault="00A31D04" w:rsidP="00A31D04"/>
    <w:p w14:paraId="31F499CF" w14:textId="77777777" w:rsidR="00A31D04" w:rsidRDefault="00A31D04" w:rsidP="00A31D04"/>
    <w:p w14:paraId="0FBD783D" w14:textId="77777777" w:rsidR="00A31D04" w:rsidRDefault="00A31D04" w:rsidP="00A31D04"/>
    <w:p w14:paraId="72BA6E0F" w14:textId="77777777" w:rsidR="00A31D04" w:rsidRDefault="00A31D04" w:rsidP="00A31D04"/>
    <w:p w14:paraId="751D349A" w14:textId="77777777" w:rsidR="00A31D04" w:rsidRDefault="00A31D04" w:rsidP="00A31D04"/>
    <w:p w14:paraId="7C77DB39" w14:textId="77777777" w:rsidR="00A31D04" w:rsidRDefault="00A31D04" w:rsidP="00A31D04"/>
    <w:p w14:paraId="1D220D79" w14:textId="77777777" w:rsidR="00A31D04" w:rsidRDefault="00A31D04" w:rsidP="00A31D04"/>
    <w:p w14:paraId="3E6BA6DC" w14:textId="77777777" w:rsidR="00A31D04" w:rsidRDefault="00A31D04" w:rsidP="00A31D04"/>
    <w:p w14:paraId="42ED1FD6" w14:textId="77777777" w:rsidR="00A31D04" w:rsidRDefault="00A31D04" w:rsidP="00A31D04"/>
    <w:p w14:paraId="1DEB2D62" w14:textId="77777777" w:rsidR="00A31D04" w:rsidRDefault="00A31D04" w:rsidP="00A31D04"/>
    <w:p w14:paraId="6238DDDE" w14:textId="77777777" w:rsidR="00A31D04" w:rsidRDefault="00A31D04" w:rsidP="00A31D04"/>
    <w:p w14:paraId="3AA4829D" w14:textId="77777777" w:rsidR="00A31D04" w:rsidRDefault="00A31D04" w:rsidP="00A31D04"/>
    <w:p w14:paraId="54338944" w14:textId="77777777" w:rsidR="00A31D04" w:rsidRDefault="00A31D04" w:rsidP="00A31D04"/>
    <w:p w14:paraId="5825D370" w14:textId="77777777" w:rsidR="00A31D04" w:rsidRDefault="00A31D04" w:rsidP="00A31D04"/>
    <w:p w14:paraId="3E2D5272" w14:textId="77777777" w:rsidR="00A31D04" w:rsidRDefault="00A31D04" w:rsidP="00A31D04"/>
    <w:p w14:paraId="6BC0A253" w14:textId="77777777" w:rsidR="00A31D04" w:rsidRDefault="00A31D04" w:rsidP="00A31D04">
      <w:r>
        <w:rPr>
          <w:noProof/>
        </w:rPr>
        <w:drawing>
          <wp:anchor distT="0" distB="0" distL="114300" distR="114300" simplePos="0" relativeHeight="251672576" behindDoc="1" locked="0" layoutInCell="1" allowOverlap="1" wp14:anchorId="44C63F1D" wp14:editId="04701408">
            <wp:simplePos x="0" y="0"/>
            <wp:positionH relativeFrom="column">
              <wp:posOffset>213360</wp:posOffset>
            </wp:positionH>
            <wp:positionV relativeFrom="paragraph">
              <wp:posOffset>59055</wp:posOffset>
            </wp:positionV>
            <wp:extent cx="6067425" cy="786765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67425" cy="7867650"/>
                    </a:xfrm>
                    <a:prstGeom prst="rect">
                      <a:avLst/>
                    </a:prstGeom>
                  </pic:spPr>
                </pic:pic>
              </a:graphicData>
            </a:graphic>
            <wp14:sizeRelH relativeFrom="page">
              <wp14:pctWidth>0</wp14:pctWidth>
            </wp14:sizeRelH>
            <wp14:sizeRelV relativeFrom="page">
              <wp14:pctHeight>0</wp14:pctHeight>
            </wp14:sizeRelV>
          </wp:anchor>
        </w:drawing>
      </w:r>
    </w:p>
    <w:p w14:paraId="58202BDC" w14:textId="77777777" w:rsidR="00A31D04" w:rsidRDefault="00A31D04" w:rsidP="00A31D04"/>
    <w:p w14:paraId="653F6B5D" w14:textId="77777777" w:rsidR="00A31D04" w:rsidRDefault="00A31D04" w:rsidP="00A31D04"/>
    <w:p w14:paraId="4D06C3D3" w14:textId="77777777" w:rsidR="00A31D04" w:rsidRDefault="00A31D04" w:rsidP="00A31D04"/>
    <w:p w14:paraId="179344DB" w14:textId="77777777" w:rsidR="00A31D04" w:rsidRDefault="00A31D04" w:rsidP="00A31D04"/>
    <w:p w14:paraId="07C538D0" w14:textId="77777777" w:rsidR="00A31D04" w:rsidRDefault="00A31D04" w:rsidP="00A31D04"/>
    <w:p w14:paraId="34214055" w14:textId="77777777" w:rsidR="00A31D04" w:rsidRDefault="00A31D04" w:rsidP="00A31D04"/>
    <w:p w14:paraId="7AADBC44" w14:textId="77777777" w:rsidR="00A31D04" w:rsidRDefault="00A31D04" w:rsidP="00A31D04"/>
    <w:p w14:paraId="761C702A" w14:textId="77777777" w:rsidR="00A31D04" w:rsidRDefault="00A31D04" w:rsidP="00A31D04"/>
    <w:p w14:paraId="3C07F804" w14:textId="77777777" w:rsidR="00A31D04" w:rsidRDefault="00A31D04" w:rsidP="00A31D04"/>
    <w:p w14:paraId="18C27591" w14:textId="77777777" w:rsidR="00A31D04" w:rsidRDefault="00A31D04" w:rsidP="00A31D04"/>
    <w:p w14:paraId="7724F36B" w14:textId="77777777" w:rsidR="00A31D04" w:rsidRDefault="00A31D04" w:rsidP="00A31D04"/>
    <w:p w14:paraId="5F9B5577" w14:textId="77777777" w:rsidR="00A31D04" w:rsidRDefault="00A31D04" w:rsidP="00A31D04"/>
    <w:p w14:paraId="652AB156" w14:textId="77777777" w:rsidR="00A31D04" w:rsidRDefault="00A31D04" w:rsidP="00A31D04"/>
    <w:p w14:paraId="31E21ACB" w14:textId="77777777" w:rsidR="00A31D04" w:rsidRDefault="00A31D04" w:rsidP="00A31D04"/>
    <w:p w14:paraId="4A2A9C76" w14:textId="77777777" w:rsidR="00A31D04" w:rsidRDefault="00A31D04" w:rsidP="00A31D04"/>
    <w:p w14:paraId="5FC135FA" w14:textId="77777777" w:rsidR="00A31D04" w:rsidRDefault="00A31D04" w:rsidP="00A31D04"/>
    <w:p w14:paraId="1240B33B" w14:textId="77777777" w:rsidR="00A31D04" w:rsidRDefault="00A31D04" w:rsidP="00A31D04"/>
    <w:p w14:paraId="57289821" w14:textId="77777777" w:rsidR="00A31D04" w:rsidRDefault="00A31D04" w:rsidP="00A31D04"/>
    <w:p w14:paraId="4B60FE95" w14:textId="77777777" w:rsidR="00A31D04" w:rsidRDefault="00A31D04" w:rsidP="00A31D04"/>
    <w:p w14:paraId="631376BD" w14:textId="77777777" w:rsidR="00A31D04" w:rsidRDefault="00A31D04" w:rsidP="00A31D04"/>
    <w:p w14:paraId="7CBF1DFA" w14:textId="77777777" w:rsidR="00A31D04" w:rsidRDefault="00A31D04" w:rsidP="00A31D04"/>
    <w:p w14:paraId="4AEE008C" w14:textId="77777777" w:rsidR="00A31D04" w:rsidRDefault="00A31D04" w:rsidP="00A31D04"/>
    <w:p w14:paraId="2797D719" w14:textId="77777777" w:rsidR="00A31D04" w:rsidRDefault="00A31D04" w:rsidP="00A31D04"/>
    <w:p w14:paraId="0723A491" w14:textId="77777777" w:rsidR="00A31D04" w:rsidRDefault="00A31D04" w:rsidP="00A31D04"/>
    <w:p w14:paraId="7D6CF0EA" w14:textId="77777777" w:rsidR="00A31D04" w:rsidRDefault="00A31D04" w:rsidP="00A31D04"/>
    <w:p w14:paraId="57634195" w14:textId="77777777" w:rsidR="00A31D04" w:rsidRDefault="00A31D04" w:rsidP="00A31D04"/>
    <w:p w14:paraId="15D7E5A5" w14:textId="77777777" w:rsidR="00A31D04" w:rsidRDefault="00A31D04" w:rsidP="00A31D04"/>
    <w:p w14:paraId="1691AFBA" w14:textId="77777777" w:rsidR="00A31D04" w:rsidRDefault="00A31D04" w:rsidP="00A31D04"/>
    <w:p w14:paraId="6E0F42AB" w14:textId="77777777" w:rsidR="00A31D04" w:rsidRDefault="00A31D04" w:rsidP="00A31D04"/>
    <w:p w14:paraId="5A7D7AA1" w14:textId="77777777" w:rsidR="00A31D04" w:rsidRDefault="00A31D04" w:rsidP="00A31D04"/>
    <w:p w14:paraId="1AD64A88" w14:textId="77777777" w:rsidR="00A31D04" w:rsidRDefault="00A31D04" w:rsidP="00A31D04"/>
    <w:p w14:paraId="29F6074B" w14:textId="77777777" w:rsidR="00A31D04" w:rsidRDefault="00A31D04" w:rsidP="00A31D04"/>
    <w:p w14:paraId="5E829173" w14:textId="77777777" w:rsidR="00A31D04" w:rsidRDefault="00A31D04" w:rsidP="00A31D04"/>
    <w:p w14:paraId="5212D460" w14:textId="77777777" w:rsidR="00A31D04" w:rsidRDefault="00A31D04" w:rsidP="00A31D04"/>
    <w:p w14:paraId="376A3A6C" w14:textId="77777777" w:rsidR="00A31D04" w:rsidRDefault="00A31D04" w:rsidP="00A31D04"/>
    <w:p w14:paraId="01500905" w14:textId="77777777" w:rsidR="00A31D04" w:rsidRDefault="00A31D04" w:rsidP="00A31D04"/>
    <w:p w14:paraId="7676B8BD" w14:textId="77777777" w:rsidR="00A31D04" w:rsidRDefault="00A31D04" w:rsidP="00A31D04"/>
    <w:p w14:paraId="439A2625" w14:textId="77777777" w:rsidR="00A31D04" w:rsidRDefault="00A31D04" w:rsidP="00A31D04"/>
    <w:p w14:paraId="0BB625A6" w14:textId="77777777" w:rsidR="00A31D04" w:rsidRDefault="00A31D04" w:rsidP="00A31D04"/>
    <w:p w14:paraId="65CEFA5D" w14:textId="77777777" w:rsidR="00A31D04" w:rsidRDefault="00A31D04" w:rsidP="00A31D04"/>
    <w:p w14:paraId="5067B04E" w14:textId="77777777" w:rsidR="00A31D04" w:rsidRDefault="00A31D04" w:rsidP="00A31D04"/>
    <w:p w14:paraId="34E3771B" w14:textId="77777777" w:rsidR="00A31D04" w:rsidRDefault="00A31D04" w:rsidP="00A31D04"/>
    <w:p w14:paraId="155D0753" w14:textId="77777777" w:rsidR="00A31D04" w:rsidRDefault="00A31D04" w:rsidP="00A31D04"/>
    <w:p w14:paraId="2CEEBDB1" w14:textId="77777777" w:rsidR="00A31D04" w:rsidRDefault="00A31D04" w:rsidP="00A31D04"/>
    <w:p w14:paraId="5DEFEE2A" w14:textId="77777777" w:rsidR="00A31D04" w:rsidRDefault="00A31D04" w:rsidP="00A31D04"/>
    <w:p w14:paraId="5890AA4E" w14:textId="77777777" w:rsidR="00A31D04" w:rsidRDefault="00A31D04" w:rsidP="00A31D04"/>
    <w:p w14:paraId="40E26580" w14:textId="77777777" w:rsidR="00A31D04" w:rsidRDefault="00A31D04" w:rsidP="00A31D04"/>
    <w:p w14:paraId="485CC04F" w14:textId="77777777" w:rsidR="00A31D04" w:rsidRDefault="00A31D04" w:rsidP="00A31D04"/>
    <w:p w14:paraId="294A6440" w14:textId="77777777" w:rsidR="00A31D04" w:rsidRDefault="00A31D04" w:rsidP="00A31D04"/>
    <w:p w14:paraId="25F4C504" w14:textId="77777777" w:rsidR="00A31D04" w:rsidRDefault="00A31D04" w:rsidP="00A31D04"/>
    <w:p w14:paraId="3A36F528" w14:textId="77777777" w:rsidR="00A31D04" w:rsidRDefault="00A31D04" w:rsidP="00A31D04"/>
    <w:p w14:paraId="6967DD0A" w14:textId="77777777" w:rsidR="00A31D04" w:rsidRDefault="00A31D04" w:rsidP="00A31D04"/>
    <w:p w14:paraId="5097BCD9" w14:textId="77777777" w:rsidR="00A31D04" w:rsidRDefault="00A31D04" w:rsidP="00A31D04"/>
    <w:p w14:paraId="6834A01B" w14:textId="77777777" w:rsidR="00A31D04" w:rsidRDefault="00A31D04" w:rsidP="00A31D04"/>
    <w:p w14:paraId="45EF0C64" w14:textId="77777777" w:rsidR="00A31D04" w:rsidRDefault="00A31D04" w:rsidP="00A31D04"/>
    <w:p w14:paraId="7EBB3755" w14:textId="77777777" w:rsidR="00A31D04" w:rsidRDefault="00A31D04" w:rsidP="00A31D04">
      <w:r>
        <w:rPr>
          <w:noProof/>
        </w:rPr>
        <w:drawing>
          <wp:anchor distT="0" distB="0" distL="114300" distR="114300" simplePos="0" relativeHeight="251673600" behindDoc="1" locked="0" layoutInCell="1" allowOverlap="1" wp14:anchorId="5ABD17E0" wp14:editId="2349C338">
            <wp:simplePos x="0" y="0"/>
            <wp:positionH relativeFrom="column">
              <wp:posOffset>243840</wp:posOffset>
            </wp:positionH>
            <wp:positionV relativeFrom="paragraph">
              <wp:posOffset>22225</wp:posOffset>
            </wp:positionV>
            <wp:extent cx="5895975" cy="79057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95975" cy="7905750"/>
                    </a:xfrm>
                    <a:prstGeom prst="rect">
                      <a:avLst/>
                    </a:prstGeom>
                  </pic:spPr>
                </pic:pic>
              </a:graphicData>
            </a:graphic>
            <wp14:sizeRelH relativeFrom="page">
              <wp14:pctWidth>0</wp14:pctWidth>
            </wp14:sizeRelH>
            <wp14:sizeRelV relativeFrom="page">
              <wp14:pctHeight>0</wp14:pctHeight>
            </wp14:sizeRelV>
          </wp:anchor>
        </w:drawing>
      </w:r>
    </w:p>
    <w:p w14:paraId="6F46C45E" w14:textId="77777777" w:rsidR="00A31D04" w:rsidRDefault="00A31D04" w:rsidP="00A31D04"/>
    <w:p w14:paraId="08E83A2C" w14:textId="77777777" w:rsidR="00A31D04" w:rsidRDefault="00A31D04" w:rsidP="00A31D04"/>
    <w:p w14:paraId="500C4C60" w14:textId="77777777" w:rsidR="00A31D04" w:rsidRDefault="00A31D04" w:rsidP="00A31D04"/>
    <w:p w14:paraId="02DAE708" w14:textId="77777777" w:rsidR="00A31D04" w:rsidRDefault="00A31D04" w:rsidP="00A31D04"/>
    <w:p w14:paraId="22DDBD74" w14:textId="77777777" w:rsidR="00A31D04" w:rsidRDefault="00A31D04" w:rsidP="00A31D04"/>
    <w:p w14:paraId="2FB9D0AE" w14:textId="77777777" w:rsidR="00A31D04" w:rsidRDefault="00A31D04" w:rsidP="00A31D04"/>
    <w:p w14:paraId="06875CE9" w14:textId="77777777" w:rsidR="00A31D04" w:rsidRDefault="00A31D04" w:rsidP="00A31D04"/>
    <w:p w14:paraId="120404E1" w14:textId="77777777" w:rsidR="00A31D04" w:rsidRDefault="00A31D04" w:rsidP="00A31D04"/>
    <w:p w14:paraId="3F3BE1FD" w14:textId="77777777" w:rsidR="00A31D04" w:rsidRDefault="00A31D04" w:rsidP="00A31D04"/>
    <w:p w14:paraId="77596DDD" w14:textId="77777777" w:rsidR="00A31D04" w:rsidRDefault="00A31D04" w:rsidP="00A31D04"/>
    <w:p w14:paraId="3CD8B803" w14:textId="77777777" w:rsidR="00A31D04" w:rsidRDefault="00A31D04" w:rsidP="00A31D04"/>
    <w:p w14:paraId="61182753" w14:textId="77777777" w:rsidR="00A31D04" w:rsidRDefault="00A31D04" w:rsidP="00A31D04"/>
    <w:p w14:paraId="76A98BFE" w14:textId="77777777" w:rsidR="00A31D04" w:rsidRDefault="00A31D04" w:rsidP="00A31D04"/>
    <w:p w14:paraId="616C7E3E" w14:textId="77777777" w:rsidR="00A31D04" w:rsidRDefault="00A31D04" w:rsidP="00A31D04"/>
    <w:p w14:paraId="1A33EAD1" w14:textId="77777777" w:rsidR="00A31D04" w:rsidRDefault="00A31D04" w:rsidP="00A31D04"/>
    <w:p w14:paraId="54C402AE" w14:textId="77777777" w:rsidR="00A31D04" w:rsidRDefault="00A31D04" w:rsidP="00A31D04"/>
    <w:p w14:paraId="7EA7B43C" w14:textId="77777777" w:rsidR="00A31D04" w:rsidRDefault="00A31D04" w:rsidP="00A31D04"/>
    <w:p w14:paraId="02BA58A3" w14:textId="77777777" w:rsidR="00A31D04" w:rsidRDefault="00A31D04" w:rsidP="00A31D04"/>
    <w:p w14:paraId="41E71BFD" w14:textId="77777777" w:rsidR="00A31D04" w:rsidRDefault="00A31D04" w:rsidP="00A31D04"/>
    <w:p w14:paraId="5A298A49" w14:textId="77777777" w:rsidR="00A31D04" w:rsidRDefault="00A31D04" w:rsidP="00A31D04"/>
    <w:p w14:paraId="06AAE70B" w14:textId="77777777" w:rsidR="00A31D04" w:rsidRDefault="00A31D04" w:rsidP="00A31D04"/>
    <w:p w14:paraId="656E4046" w14:textId="77777777" w:rsidR="00A31D04" w:rsidRDefault="00A31D04" w:rsidP="00A31D04"/>
    <w:p w14:paraId="51A4AEDF" w14:textId="77777777" w:rsidR="00A31D04" w:rsidRDefault="00A31D04" w:rsidP="00A31D04"/>
    <w:p w14:paraId="35D57B00" w14:textId="77777777" w:rsidR="00A31D04" w:rsidRDefault="00A31D04" w:rsidP="00A31D04"/>
    <w:p w14:paraId="59DC8E9B" w14:textId="77777777" w:rsidR="00A31D04" w:rsidRDefault="00A31D04" w:rsidP="00A31D04"/>
    <w:p w14:paraId="7D57C7D1" w14:textId="77777777" w:rsidR="00A31D04" w:rsidRDefault="00A31D04" w:rsidP="00A31D04"/>
    <w:p w14:paraId="2B999244" w14:textId="77777777" w:rsidR="00A31D04" w:rsidRDefault="00A31D04" w:rsidP="00A31D04"/>
    <w:p w14:paraId="3D8CFF90" w14:textId="77777777" w:rsidR="00A31D04" w:rsidRDefault="00A31D04" w:rsidP="00A31D04"/>
    <w:p w14:paraId="65350E61" w14:textId="77777777" w:rsidR="00A31D04" w:rsidRDefault="00A31D04" w:rsidP="00A31D04"/>
    <w:p w14:paraId="3F757BA0" w14:textId="77777777" w:rsidR="00A31D04" w:rsidRDefault="00A31D04" w:rsidP="00A31D04"/>
    <w:p w14:paraId="1914818B" w14:textId="77777777" w:rsidR="00A31D04" w:rsidRDefault="00A31D04" w:rsidP="00A31D04"/>
    <w:p w14:paraId="42BA71DC" w14:textId="77777777" w:rsidR="00A31D04" w:rsidRDefault="00A31D04" w:rsidP="00A31D04"/>
    <w:p w14:paraId="05AEDFE4" w14:textId="77777777" w:rsidR="00A31D04" w:rsidRDefault="00A31D04" w:rsidP="00A31D04"/>
    <w:p w14:paraId="20CFCE93" w14:textId="77777777" w:rsidR="00A31D04" w:rsidRDefault="00A31D04" w:rsidP="00A31D04"/>
    <w:p w14:paraId="5F349F56" w14:textId="77777777" w:rsidR="00A31D04" w:rsidRDefault="00A31D04" w:rsidP="00A31D04"/>
    <w:p w14:paraId="00D1A074" w14:textId="77777777" w:rsidR="00A31D04" w:rsidRDefault="00A31D04" w:rsidP="00A31D04"/>
    <w:p w14:paraId="05053F70" w14:textId="77777777" w:rsidR="00A31D04" w:rsidRDefault="00A31D04" w:rsidP="00A31D04"/>
    <w:p w14:paraId="355F4F21" w14:textId="77777777" w:rsidR="00A31D04" w:rsidRDefault="00A31D04" w:rsidP="00A31D04"/>
    <w:p w14:paraId="246B871B" w14:textId="77777777" w:rsidR="00A31D04" w:rsidRDefault="00A31D04" w:rsidP="00A31D04"/>
    <w:p w14:paraId="4C2AD064" w14:textId="77777777" w:rsidR="00A31D04" w:rsidRDefault="00A31D04" w:rsidP="00A31D04"/>
    <w:p w14:paraId="218969A7" w14:textId="77777777" w:rsidR="00A31D04" w:rsidRDefault="00A31D04" w:rsidP="00A31D04"/>
    <w:p w14:paraId="2FA6FB3E" w14:textId="77777777" w:rsidR="00A31D04" w:rsidRDefault="00A31D04" w:rsidP="00A31D04"/>
    <w:p w14:paraId="34014F9E" w14:textId="77777777" w:rsidR="00A31D04" w:rsidRDefault="00A31D04" w:rsidP="00A31D04"/>
    <w:p w14:paraId="31582EED" w14:textId="77777777" w:rsidR="00A31D04" w:rsidRDefault="00A31D04" w:rsidP="00A31D04"/>
    <w:p w14:paraId="1F0CFB5D" w14:textId="77777777" w:rsidR="00A31D04" w:rsidRDefault="00A31D04" w:rsidP="00A31D04"/>
    <w:p w14:paraId="5013DA47" w14:textId="77777777" w:rsidR="00A31D04" w:rsidRDefault="00A31D04" w:rsidP="00A31D04"/>
    <w:p w14:paraId="24A9B82D" w14:textId="77777777" w:rsidR="00A31D04" w:rsidRDefault="00A31D04" w:rsidP="00A31D04"/>
    <w:p w14:paraId="1E0B5CC8" w14:textId="77777777" w:rsidR="00A31D04" w:rsidRDefault="00A31D04" w:rsidP="00A31D04"/>
    <w:p w14:paraId="34F3349B" w14:textId="77777777" w:rsidR="00A31D04" w:rsidRDefault="00A31D04" w:rsidP="00A31D04"/>
    <w:p w14:paraId="7135F0E0" w14:textId="77777777" w:rsidR="00A31D04" w:rsidRDefault="00A31D04" w:rsidP="00A31D04"/>
    <w:p w14:paraId="3D66C806" w14:textId="77777777" w:rsidR="00A31D04" w:rsidRDefault="00A31D04" w:rsidP="00A31D04"/>
    <w:p w14:paraId="2B145164" w14:textId="77777777" w:rsidR="00A31D04" w:rsidRDefault="00A31D04" w:rsidP="00A31D04"/>
    <w:p w14:paraId="4583408B" w14:textId="77777777" w:rsidR="00A31D04" w:rsidRDefault="00A31D04" w:rsidP="00A31D04"/>
    <w:p w14:paraId="574FFED1" w14:textId="77777777" w:rsidR="00A31D04" w:rsidRDefault="00A31D04" w:rsidP="00A31D04"/>
    <w:p w14:paraId="32EF8E77" w14:textId="77777777" w:rsidR="00A31D04" w:rsidRDefault="00A31D04" w:rsidP="00A31D04"/>
    <w:p w14:paraId="2B392C58" w14:textId="77777777" w:rsidR="00A31D04" w:rsidRDefault="00A31D04" w:rsidP="00A31D04">
      <w:r>
        <w:rPr>
          <w:noProof/>
        </w:rPr>
        <w:lastRenderedPageBreak/>
        <w:drawing>
          <wp:anchor distT="0" distB="0" distL="114300" distR="114300" simplePos="0" relativeHeight="251674624" behindDoc="1" locked="0" layoutInCell="1" allowOverlap="1" wp14:anchorId="5FD302D3" wp14:editId="3D203D6E">
            <wp:simplePos x="0" y="0"/>
            <wp:positionH relativeFrom="column">
              <wp:posOffset>213360</wp:posOffset>
            </wp:positionH>
            <wp:positionV relativeFrom="paragraph">
              <wp:posOffset>61595</wp:posOffset>
            </wp:positionV>
            <wp:extent cx="6029325" cy="81343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29325" cy="8134350"/>
                    </a:xfrm>
                    <a:prstGeom prst="rect">
                      <a:avLst/>
                    </a:prstGeom>
                  </pic:spPr>
                </pic:pic>
              </a:graphicData>
            </a:graphic>
            <wp14:sizeRelH relativeFrom="page">
              <wp14:pctWidth>0</wp14:pctWidth>
            </wp14:sizeRelH>
            <wp14:sizeRelV relativeFrom="page">
              <wp14:pctHeight>0</wp14:pctHeight>
            </wp14:sizeRelV>
          </wp:anchor>
        </w:drawing>
      </w:r>
    </w:p>
    <w:p w14:paraId="4B66FFE3" w14:textId="77777777" w:rsidR="00A31D04" w:rsidRDefault="00A31D04" w:rsidP="00A31D04"/>
    <w:p w14:paraId="49739216" w14:textId="77777777" w:rsidR="00A31D04" w:rsidRDefault="00A31D04" w:rsidP="00A31D04"/>
    <w:p w14:paraId="71B84209" w14:textId="77777777" w:rsidR="00A31D04" w:rsidRDefault="00A31D04" w:rsidP="00A31D04"/>
    <w:p w14:paraId="44CA50A0" w14:textId="77777777" w:rsidR="00A31D04" w:rsidRDefault="00A31D04" w:rsidP="00A31D04"/>
    <w:p w14:paraId="2083DF9F" w14:textId="77777777" w:rsidR="00A31D04" w:rsidRDefault="00A31D04" w:rsidP="00A31D04"/>
    <w:p w14:paraId="7E2693E6" w14:textId="77777777" w:rsidR="00A31D04" w:rsidRDefault="00A31D04" w:rsidP="00A31D04"/>
    <w:p w14:paraId="2904E727" w14:textId="77777777" w:rsidR="00A31D04" w:rsidRDefault="00A31D04" w:rsidP="00A31D04"/>
    <w:p w14:paraId="3C247BBD" w14:textId="77777777" w:rsidR="00A31D04" w:rsidRDefault="00A31D04" w:rsidP="00A31D04"/>
    <w:p w14:paraId="5EABE0D1" w14:textId="77777777" w:rsidR="00A31D04" w:rsidRDefault="00A31D04" w:rsidP="00A31D04"/>
    <w:p w14:paraId="02DCA5FE" w14:textId="77777777" w:rsidR="00A31D04" w:rsidRDefault="00A31D04" w:rsidP="00A31D04"/>
    <w:p w14:paraId="65D8C29C" w14:textId="77777777" w:rsidR="00A31D04" w:rsidRDefault="00A31D04" w:rsidP="00A31D04"/>
    <w:p w14:paraId="47AEC380" w14:textId="77777777" w:rsidR="00A31D04" w:rsidRDefault="00A31D04" w:rsidP="00A31D04"/>
    <w:p w14:paraId="168ED467" w14:textId="77777777" w:rsidR="00A31D04" w:rsidRDefault="00A31D04" w:rsidP="00A31D04"/>
    <w:p w14:paraId="0077312A" w14:textId="77777777" w:rsidR="00A31D04" w:rsidRDefault="00A31D04" w:rsidP="00A31D04"/>
    <w:p w14:paraId="77A5BF24" w14:textId="77777777" w:rsidR="00A31D04" w:rsidRDefault="00A31D04" w:rsidP="00A31D04"/>
    <w:p w14:paraId="2CA2D2B3" w14:textId="77777777" w:rsidR="00A31D04" w:rsidRDefault="00A31D04" w:rsidP="00A31D04"/>
    <w:p w14:paraId="7D79DD63" w14:textId="77777777" w:rsidR="00A31D04" w:rsidRDefault="00A31D04" w:rsidP="00A31D04"/>
    <w:p w14:paraId="472F204A" w14:textId="77777777" w:rsidR="00A31D04" w:rsidRDefault="00A31D04" w:rsidP="00A31D04"/>
    <w:p w14:paraId="75F6A480" w14:textId="77777777" w:rsidR="00A31D04" w:rsidRDefault="00A31D04" w:rsidP="00A31D04"/>
    <w:p w14:paraId="1211B8BD" w14:textId="77777777" w:rsidR="00A31D04" w:rsidRDefault="00A31D04" w:rsidP="00A31D04"/>
    <w:p w14:paraId="4CE8F66A" w14:textId="77777777" w:rsidR="00A31D04" w:rsidRDefault="00A31D04" w:rsidP="00A31D04"/>
    <w:p w14:paraId="20420C7D" w14:textId="77777777" w:rsidR="00A31D04" w:rsidRDefault="00A31D04" w:rsidP="00A31D04"/>
    <w:p w14:paraId="20E5D1EE" w14:textId="77777777" w:rsidR="00A31D04" w:rsidRDefault="00A31D04" w:rsidP="00A31D04"/>
    <w:p w14:paraId="2BB36BFB" w14:textId="77777777" w:rsidR="00A31D04" w:rsidRDefault="00A31D04" w:rsidP="00A31D04"/>
    <w:p w14:paraId="1D4251D4" w14:textId="77777777" w:rsidR="00A31D04" w:rsidRDefault="00A31D04" w:rsidP="00A31D04"/>
    <w:p w14:paraId="1449FD19" w14:textId="77777777" w:rsidR="00A31D04" w:rsidRDefault="00A31D04" w:rsidP="00A31D04"/>
    <w:p w14:paraId="757F5BB4" w14:textId="77777777" w:rsidR="00A31D04" w:rsidRDefault="00A31D04" w:rsidP="00A31D04"/>
    <w:p w14:paraId="31EE0E5D" w14:textId="77777777" w:rsidR="00A31D04" w:rsidRDefault="00A31D04" w:rsidP="00A31D04"/>
    <w:p w14:paraId="14A9D6EF" w14:textId="77777777" w:rsidR="00A31D04" w:rsidRDefault="00A31D04" w:rsidP="00A31D04"/>
    <w:p w14:paraId="52A75DCC" w14:textId="77777777" w:rsidR="00A31D04" w:rsidRDefault="00A31D04" w:rsidP="00A31D04"/>
    <w:p w14:paraId="79C6462E" w14:textId="77777777" w:rsidR="00A31D04" w:rsidRDefault="00A31D04" w:rsidP="00A31D04"/>
    <w:p w14:paraId="467F4234" w14:textId="77777777" w:rsidR="00A31D04" w:rsidRDefault="00A31D04" w:rsidP="00A31D04"/>
    <w:p w14:paraId="1B1BA986" w14:textId="77777777" w:rsidR="00A31D04" w:rsidRDefault="00A31D04" w:rsidP="00A31D04"/>
    <w:p w14:paraId="0F432AFC" w14:textId="77777777" w:rsidR="00A31D04" w:rsidRDefault="00A31D04" w:rsidP="00A31D04"/>
    <w:p w14:paraId="1ED4CCF5" w14:textId="77777777" w:rsidR="00A31D04" w:rsidRDefault="00A31D04" w:rsidP="00A31D04"/>
    <w:p w14:paraId="64C78A73" w14:textId="77777777" w:rsidR="00A31D04" w:rsidRDefault="00A31D04" w:rsidP="00A31D04"/>
    <w:p w14:paraId="56174780" w14:textId="77777777" w:rsidR="00A31D04" w:rsidRDefault="00A31D04" w:rsidP="00A31D04"/>
    <w:p w14:paraId="561EDEA7" w14:textId="77777777" w:rsidR="00A31D04" w:rsidRDefault="00A31D04" w:rsidP="00A31D04"/>
    <w:p w14:paraId="79508EBF" w14:textId="77777777" w:rsidR="00A31D04" w:rsidRDefault="00A31D04" w:rsidP="00A31D04"/>
    <w:p w14:paraId="22812CAD" w14:textId="77777777" w:rsidR="00A31D04" w:rsidRDefault="00A31D04" w:rsidP="00A31D04"/>
    <w:p w14:paraId="509BA2EB" w14:textId="77777777" w:rsidR="00A31D04" w:rsidRDefault="00A31D04" w:rsidP="00A31D04"/>
    <w:p w14:paraId="7DC5E271" w14:textId="77777777" w:rsidR="00A31D04" w:rsidRDefault="00A31D04" w:rsidP="00A31D04"/>
    <w:p w14:paraId="2B8CF76C" w14:textId="77777777" w:rsidR="00A31D04" w:rsidRDefault="00A31D04" w:rsidP="00A31D04"/>
    <w:p w14:paraId="59FCB323" w14:textId="77777777" w:rsidR="00A31D04" w:rsidRDefault="00A31D04" w:rsidP="00A31D04"/>
    <w:p w14:paraId="4E713BCD" w14:textId="77777777" w:rsidR="00A31D04" w:rsidRDefault="00A31D04" w:rsidP="00A31D04"/>
    <w:p w14:paraId="69100B80" w14:textId="77777777" w:rsidR="00A31D04" w:rsidRDefault="00A31D04" w:rsidP="00A31D04"/>
    <w:p w14:paraId="27961A26" w14:textId="77777777" w:rsidR="00A31D04" w:rsidRDefault="00A31D04" w:rsidP="00A31D04"/>
    <w:p w14:paraId="4475E5D1" w14:textId="77777777" w:rsidR="00A31D04" w:rsidRDefault="00A31D04" w:rsidP="00A31D04"/>
    <w:p w14:paraId="79FE5DBC" w14:textId="77777777" w:rsidR="00A31D04" w:rsidRDefault="00A31D04" w:rsidP="00A31D04"/>
    <w:p w14:paraId="2E5EFB32" w14:textId="77777777" w:rsidR="00A31D04" w:rsidRDefault="00A31D04" w:rsidP="00A31D04"/>
    <w:p w14:paraId="0CD7776C" w14:textId="77777777" w:rsidR="00A31D04" w:rsidRDefault="00A31D04" w:rsidP="00A31D04"/>
    <w:p w14:paraId="410D1DEF" w14:textId="77777777" w:rsidR="00A31D04" w:rsidRDefault="00A31D04" w:rsidP="00A31D04"/>
    <w:p w14:paraId="2F424067" w14:textId="77777777" w:rsidR="00A31D04" w:rsidRDefault="00A31D04" w:rsidP="00A31D04"/>
    <w:p w14:paraId="1BAD7C72" w14:textId="77777777" w:rsidR="00A31D04" w:rsidRDefault="00A31D04" w:rsidP="00A31D04"/>
    <w:p w14:paraId="698BF0C3" w14:textId="77777777" w:rsidR="00A31D04" w:rsidRDefault="00A31D04" w:rsidP="00A31D04"/>
    <w:p w14:paraId="38A05064" w14:textId="77777777" w:rsidR="00A31D04" w:rsidRDefault="00A31D04" w:rsidP="00A31D04"/>
    <w:p w14:paraId="7938E737" w14:textId="77777777" w:rsidR="00852BE1" w:rsidRDefault="00852BE1" w:rsidP="00A31D04"/>
    <w:p w14:paraId="170B0F7C" w14:textId="77777777" w:rsidR="00852BE1" w:rsidRDefault="00852BE1" w:rsidP="00A31D04"/>
    <w:p w14:paraId="1E5DCE1B" w14:textId="77777777" w:rsidR="00852BE1" w:rsidRDefault="00852BE1" w:rsidP="00A31D04">
      <w:r>
        <w:rPr>
          <w:noProof/>
        </w:rPr>
        <w:drawing>
          <wp:anchor distT="0" distB="0" distL="114300" distR="114300" simplePos="0" relativeHeight="251675648" behindDoc="1" locked="0" layoutInCell="1" allowOverlap="1" wp14:anchorId="18E18A91" wp14:editId="1F8D9BD8">
            <wp:simplePos x="0" y="0"/>
            <wp:positionH relativeFrom="column">
              <wp:posOffset>289560</wp:posOffset>
            </wp:positionH>
            <wp:positionV relativeFrom="paragraph">
              <wp:posOffset>59055</wp:posOffset>
            </wp:positionV>
            <wp:extent cx="5905500" cy="78390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05500" cy="7839075"/>
                    </a:xfrm>
                    <a:prstGeom prst="rect">
                      <a:avLst/>
                    </a:prstGeom>
                  </pic:spPr>
                </pic:pic>
              </a:graphicData>
            </a:graphic>
            <wp14:sizeRelH relativeFrom="page">
              <wp14:pctWidth>0</wp14:pctWidth>
            </wp14:sizeRelH>
            <wp14:sizeRelV relativeFrom="page">
              <wp14:pctHeight>0</wp14:pctHeight>
            </wp14:sizeRelV>
          </wp:anchor>
        </w:drawing>
      </w:r>
    </w:p>
    <w:p w14:paraId="0FB8B548" w14:textId="77777777" w:rsidR="00852BE1" w:rsidRDefault="00852BE1" w:rsidP="00A31D04"/>
    <w:p w14:paraId="3C0F4BF8" w14:textId="77777777" w:rsidR="00852BE1" w:rsidRDefault="00852BE1" w:rsidP="00A31D04"/>
    <w:p w14:paraId="31E24781" w14:textId="77777777" w:rsidR="00852BE1" w:rsidRDefault="00852BE1" w:rsidP="00A31D04"/>
    <w:p w14:paraId="50DDF49B" w14:textId="77777777" w:rsidR="00852BE1" w:rsidRDefault="00852BE1" w:rsidP="00A31D04"/>
    <w:p w14:paraId="6DFDC8DB" w14:textId="77777777" w:rsidR="00852BE1" w:rsidRDefault="00852BE1" w:rsidP="00A31D04"/>
    <w:p w14:paraId="3C0F5EA3" w14:textId="77777777" w:rsidR="00852BE1" w:rsidRDefault="00852BE1" w:rsidP="00A31D04"/>
    <w:p w14:paraId="34AE6E67" w14:textId="77777777" w:rsidR="00852BE1" w:rsidRDefault="00852BE1" w:rsidP="00A31D04"/>
    <w:p w14:paraId="22CE416F" w14:textId="77777777" w:rsidR="00852BE1" w:rsidRDefault="00852BE1" w:rsidP="00A31D04"/>
    <w:p w14:paraId="5DB0F4E5" w14:textId="77777777" w:rsidR="00852BE1" w:rsidRDefault="00852BE1" w:rsidP="00A31D04"/>
    <w:p w14:paraId="68AFF085" w14:textId="77777777" w:rsidR="00852BE1" w:rsidRDefault="00852BE1" w:rsidP="00A31D04"/>
    <w:p w14:paraId="40AB1DC5" w14:textId="77777777" w:rsidR="00852BE1" w:rsidRDefault="00852BE1" w:rsidP="00A31D04"/>
    <w:p w14:paraId="7FA1E747" w14:textId="77777777" w:rsidR="00852BE1" w:rsidRDefault="00852BE1" w:rsidP="00A31D04"/>
    <w:p w14:paraId="01329166" w14:textId="77777777" w:rsidR="00852BE1" w:rsidRDefault="00852BE1" w:rsidP="00A31D04"/>
    <w:p w14:paraId="0C009A40" w14:textId="77777777" w:rsidR="00852BE1" w:rsidRDefault="00852BE1" w:rsidP="00A31D04"/>
    <w:p w14:paraId="0E2A3277" w14:textId="77777777" w:rsidR="00852BE1" w:rsidRDefault="00852BE1" w:rsidP="00A31D04"/>
    <w:p w14:paraId="03DEBA77" w14:textId="77777777" w:rsidR="00852BE1" w:rsidRDefault="00852BE1" w:rsidP="00A31D04"/>
    <w:p w14:paraId="12A41E0B" w14:textId="77777777" w:rsidR="00852BE1" w:rsidRDefault="00852BE1" w:rsidP="00A31D04"/>
    <w:p w14:paraId="3D214DAC" w14:textId="77777777" w:rsidR="00852BE1" w:rsidRDefault="00852BE1" w:rsidP="00A31D04"/>
    <w:p w14:paraId="41AD8E1F" w14:textId="77777777" w:rsidR="00852BE1" w:rsidRDefault="00852BE1" w:rsidP="00A31D04"/>
    <w:p w14:paraId="3A321A1F" w14:textId="77777777" w:rsidR="00852BE1" w:rsidRDefault="00852BE1" w:rsidP="00A31D04"/>
    <w:p w14:paraId="2F20EF74" w14:textId="77777777" w:rsidR="00852BE1" w:rsidRDefault="00852BE1" w:rsidP="00A31D04"/>
    <w:p w14:paraId="1D8F06F7" w14:textId="77777777" w:rsidR="00852BE1" w:rsidRDefault="00852BE1" w:rsidP="00A31D04"/>
    <w:p w14:paraId="130AF2B2" w14:textId="77777777" w:rsidR="00852BE1" w:rsidRDefault="00852BE1" w:rsidP="00A31D04"/>
    <w:p w14:paraId="260D5CA6" w14:textId="77777777" w:rsidR="00852BE1" w:rsidRDefault="00852BE1" w:rsidP="00A31D04"/>
    <w:p w14:paraId="69A818CE" w14:textId="77777777" w:rsidR="00852BE1" w:rsidRDefault="00852BE1" w:rsidP="00A31D04"/>
    <w:p w14:paraId="70CC8221" w14:textId="77777777" w:rsidR="00852BE1" w:rsidRDefault="00852BE1" w:rsidP="00A31D04"/>
    <w:p w14:paraId="70A93062" w14:textId="77777777" w:rsidR="00852BE1" w:rsidRDefault="00852BE1" w:rsidP="00A31D04"/>
    <w:p w14:paraId="25B21E4F" w14:textId="77777777" w:rsidR="00852BE1" w:rsidRDefault="00852BE1" w:rsidP="00A31D04"/>
    <w:p w14:paraId="3D41762B" w14:textId="77777777" w:rsidR="00852BE1" w:rsidRDefault="00852BE1" w:rsidP="00A31D04"/>
    <w:p w14:paraId="135F35AD" w14:textId="77777777" w:rsidR="00852BE1" w:rsidRDefault="00852BE1" w:rsidP="00A31D04"/>
    <w:p w14:paraId="469AF075" w14:textId="77777777" w:rsidR="00852BE1" w:rsidRDefault="00852BE1" w:rsidP="00A31D04"/>
    <w:p w14:paraId="4107A4B3" w14:textId="77777777" w:rsidR="00852BE1" w:rsidRDefault="00852BE1" w:rsidP="00A31D04"/>
    <w:p w14:paraId="5D464BF4" w14:textId="77777777" w:rsidR="00852BE1" w:rsidRDefault="00852BE1" w:rsidP="00A31D04"/>
    <w:p w14:paraId="6CDCC32D" w14:textId="77777777" w:rsidR="00852BE1" w:rsidRDefault="00852BE1" w:rsidP="00A31D04"/>
    <w:p w14:paraId="6C3898FF" w14:textId="77777777" w:rsidR="00852BE1" w:rsidRDefault="00852BE1" w:rsidP="00A31D04"/>
    <w:p w14:paraId="52524E05" w14:textId="77777777" w:rsidR="00852BE1" w:rsidRDefault="00852BE1" w:rsidP="00A31D04"/>
    <w:p w14:paraId="3A87F87F" w14:textId="77777777" w:rsidR="00852BE1" w:rsidRDefault="00852BE1" w:rsidP="00A31D04"/>
    <w:p w14:paraId="0D550272" w14:textId="77777777" w:rsidR="00852BE1" w:rsidRDefault="00852BE1" w:rsidP="00A31D04"/>
    <w:p w14:paraId="114B8EE2" w14:textId="77777777" w:rsidR="00852BE1" w:rsidRDefault="00852BE1" w:rsidP="00A31D04"/>
    <w:p w14:paraId="1AB521CF" w14:textId="77777777" w:rsidR="00852BE1" w:rsidRDefault="00852BE1" w:rsidP="00A31D04"/>
    <w:p w14:paraId="31DED466" w14:textId="77777777" w:rsidR="00852BE1" w:rsidRDefault="00852BE1" w:rsidP="00A31D04"/>
    <w:p w14:paraId="4C870A7F" w14:textId="77777777" w:rsidR="00852BE1" w:rsidRDefault="00852BE1" w:rsidP="00A31D04"/>
    <w:p w14:paraId="73AA81E0" w14:textId="77777777" w:rsidR="00852BE1" w:rsidRDefault="00852BE1" w:rsidP="00A31D04"/>
    <w:p w14:paraId="6F45631C" w14:textId="77777777" w:rsidR="00852BE1" w:rsidRDefault="00852BE1" w:rsidP="00A31D04"/>
    <w:p w14:paraId="53F82960" w14:textId="77777777" w:rsidR="00852BE1" w:rsidRDefault="00852BE1" w:rsidP="00A31D04"/>
    <w:p w14:paraId="7258199E" w14:textId="77777777" w:rsidR="00852BE1" w:rsidRDefault="00852BE1" w:rsidP="00A31D04"/>
    <w:p w14:paraId="38DBC91F" w14:textId="77777777" w:rsidR="00852BE1" w:rsidRDefault="00852BE1" w:rsidP="00A31D04"/>
    <w:p w14:paraId="62BF7484" w14:textId="77777777" w:rsidR="00852BE1" w:rsidRDefault="00852BE1" w:rsidP="00A31D04"/>
    <w:p w14:paraId="65E5C604" w14:textId="77777777" w:rsidR="00852BE1" w:rsidRDefault="00852BE1" w:rsidP="00A31D04"/>
    <w:p w14:paraId="3AEA6E08" w14:textId="77777777" w:rsidR="00852BE1" w:rsidRDefault="00852BE1" w:rsidP="00A31D04"/>
    <w:p w14:paraId="4E8BF5EF" w14:textId="77777777" w:rsidR="00852BE1" w:rsidRDefault="00852BE1" w:rsidP="00A31D04"/>
    <w:p w14:paraId="6A66A12C" w14:textId="77777777" w:rsidR="00852BE1" w:rsidRDefault="00852BE1" w:rsidP="00A31D04"/>
    <w:p w14:paraId="7E41FC88" w14:textId="77777777" w:rsidR="00852BE1" w:rsidRDefault="00852BE1" w:rsidP="00A31D04"/>
    <w:p w14:paraId="4481EEA8" w14:textId="77777777" w:rsidR="00852BE1" w:rsidRDefault="00852BE1" w:rsidP="00A31D04"/>
    <w:p w14:paraId="47AD899C" w14:textId="77777777" w:rsidR="00852BE1" w:rsidRDefault="00852BE1" w:rsidP="00A31D04"/>
    <w:p w14:paraId="6784F2B2" w14:textId="77777777" w:rsidR="00852BE1" w:rsidRDefault="00852BE1" w:rsidP="00A31D04">
      <w:r>
        <w:rPr>
          <w:noProof/>
        </w:rPr>
        <w:drawing>
          <wp:anchor distT="0" distB="0" distL="114300" distR="114300" simplePos="0" relativeHeight="251676672" behindDoc="1" locked="0" layoutInCell="1" allowOverlap="1" wp14:anchorId="16A065AB" wp14:editId="22690D71">
            <wp:simplePos x="0" y="0"/>
            <wp:positionH relativeFrom="column">
              <wp:posOffset>259080</wp:posOffset>
            </wp:positionH>
            <wp:positionV relativeFrom="paragraph">
              <wp:posOffset>22225</wp:posOffset>
            </wp:positionV>
            <wp:extent cx="5943600" cy="79533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7953375"/>
                    </a:xfrm>
                    <a:prstGeom prst="rect">
                      <a:avLst/>
                    </a:prstGeom>
                  </pic:spPr>
                </pic:pic>
              </a:graphicData>
            </a:graphic>
            <wp14:sizeRelH relativeFrom="page">
              <wp14:pctWidth>0</wp14:pctWidth>
            </wp14:sizeRelH>
            <wp14:sizeRelV relativeFrom="page">
              <wp14:pctHeight>0</wp14:pctHeight>
            </wp14:sizeRelV>
          </wp:anchor>
        </w:drawing>
      </w:r>
    </w:p>
    <w:p w14:paraId="725F8C60" w14:textId="77777777" w:rsidR="00852BE1" w:rsidRDefault="00852BE1" w:rsidP="00A31D04"/>
    <w:p w14:paraId="5699266D" w14:textId="77777777" w:rsidR="00852BE1" w:rsidRDefault="00852BE1" w:rsidP="00A31D04"/>
    <w:p w14:paraId="4C63FEA3" w14:textId="77777777" w:rsidR="00852BE1" w:rsidRDefault="00852BE1" w:rsidP="00A31D04"/>
    <w:p w14:paraId="332C814B" w14:textId="77777777" w:rsidR="00852BE1" w:rsidRDefault="00852BE1" w:rsidP="00A31D04"/>
    <w:p w14:paraId="4D68D810" w14:textId="77777777" w:rsidR="00852BE1" w:rsidRDefault="00852BE1" w:rsidP="00A31D04"/>
    <w:p w14:paraId="4A35B208" w14:textId="77777777" w:rsidR="00852BE1" w:rsidRDefault="00852BE1" w:rsidP="00A31D04"/>
    <w:p w14:paraId="08FBBD0B" w14:textId="77777777" w:rsidR="00852BE1" w:rsidRDefault="00852BE1" w:rsidP="00A31D04"/>
    <w:p w14:paraId="3C900432" w14:textId="77777777" w:rsidR="00852BE1" w:rsidRDefault="00852BE1" w:rsidP="00A31D04"/>
    <w:p w14:paraId="7BFDCAA7" w14:textId="77777777" w:rsidR="00852BE1" w:rsidRDefault="00852BE1" w:rsidP="00A31D04"/>
    <w:p w14:paraId="5254565D" w14:textId="77777777" w:rsidR="00852BE1" w:rsidRDefault="00852BE1" w:rsidP="00A31D04"/>
    <w:p w14:paraId="088204A1" w14:textId="77777777" w:rsidR="00852BE1" w:rsidRDefault="00852BE1" w:rsidP="00A31D04"/>
    <w:p w14:paraId="7EF85BF7" w14:textId="77777777" w:rsidR="00852BE1" w:rsidRDefault="00852BE1" w:rsidP="00A31D04"/>
    <w:p w14:paraId="18ED1DE0" w14:textId="77777777" w:rsidR="00852BE1" w:rsidRDefault="00852BE1" w:rsidP="00A31D04"/>
    <w:p w14:paraId="5B9FD9B0" w14:textId="77777777" w:rsidR="00852BE1" w:rsidRDefault="00852BE1" w:rsidP="00A31D04"/>
    <w:p w14:paraId="1E6F2170" w14:textId="77777777" w:rsidR="00852BE1" w:rsidRDefault="00852BE1" w:rsidP="00A31D04"/>
    <w:p w14:paraId="286279C4" w14:textId="77777777" w:rsidR="00852BE1" w:rsidRDefault="00852BE1" w:rsidP="00A31D04"/>
    <w:p w14:paraId="64E610E5" w14:textId="77777777" w:rsidR="00852BE1" w:rsidRDefault="00852BE1" w:rsidP="00A31D04"/>
    <w:p w14:paraId="6922FFF9" w14:textId="77777777" w:rsidR="00852BE1" w:rsidRDefault="00852BE1" w:rsidP="00A31D04"/>
    <w:p w14:paraId="7EC2EB0A" w14:textId="77777777" w:rsidR="00852BE1" w:rsidRDefault="00852BE1" w:rsidP="00A31D04"/>
    <w:p w14:paraId="16BFDAF1" w14:textId="77777777" w:rsidR="00852BE1" w:rsidRDefault="00852BE1" w:rsidP="00A31D04"/>
    <w:p w14:paraId="593F1036" w14:textId="77777777" w:rsidR="00852BE1" w:rsidRDefault="00852BE1" w:rsidP="00A31D04"/>
    <w:p w14:paraId="635DDE74" w14:textId="77777777" w:rsidR="00852BE1" w:rsidRDefault="00852BE1" w:rsidP="00A31D04"/>
    <w:p w14:paraId="232BE521" w14:textId="77777777" w:rsidR="00852BE1" w:rsidRDefault="00852BE1" w:rsidP="00A31D04"/>
    <w:p w14:paraId="6601E66C" w14:textId="77777777" w:rsidR="00A31D04" w:rsidRDefault="00A31D04" w:rsidP="00A31D04"/>
    <w:p w14:paraId="71F1A95A" w14:textId="77777777" w:rsidR="00A31D04" w:rsidRDefault="00A31D04" w:rsidP="00A31D04"/>
    <w:p w14:paraId="5EFAE604" w14:textId="77777777" w:rsidR="00A31D04" w:rsidRDefault="00A31D04" w:rsidP="00A31D04"/>
    <w:p w14:paraId="5A571F43" w14:textId="77777777" w:rsidR="00A31D04" w:rsidRDefault="00A31D04" w:rsidP="00A31D04"/>
    <w:p w14:paraId="5B573830" w14:textId="77777777" w:rsidR="00A31D04" w:rsidRDefault="00A31D04" w:rsidP="00A31D04"/>
    <w:p w14:paraId="3C136407" w14:textId="77777777" w:rsidR="00A31D04" w:rsidRDefault="00A31D04" w:rsidP="00A31D04"/>
    <w:p w14:paraId="4EF12B2C" w14:textId="77777777" w:rsidR="00A31D04" w:rsidRDefault="00A31D04" w:rsidP="00A31D04"/>
    <w:p w14:paraId="15120D88" w14:textId="77777777" w:rsidR="00A31D04" w:rsidRDefault="00A31D04" w:rsidP="00A31D04"/>
    <w:p w14:paraId="709DC603" w14:textId="77777777" w:rsidR="00A31D04" w:rsidRDefault="00A31D04" w:rsidP="00A31D04"/>
    <w:p w14:paraId="6FC2565A" w14:textId="77777777" w:rsidR="00A31D04" w:rsidRDefault="00A31D04" w:rsidP="00A31D04"/>
    <w:p w14:paraId="0D779EE1" w14:textId="77777777" w:rsidR="00A31D04" w:rsidRDefault="00A31D04" w:rsidP="00A31D04"/>
    <w:p w14:paraId="4116CBAB" w14:textId="77777777" w:rsidR="00A31D04" w:rsidRDefault="00A31D04" w:rsidP="00A31D04"/>
    <w:p w14:paraId="22904639" w14:textId="77777777" w:rsidR="00A31D04" w:rsidRDefault="00A31D04" w:rsidP="00A31D04"/>
    <w:p w14:paraId="13E2D027" w14:textId="77777777" w:rsidR="00A31D04" w:rsidRDefault="00A31D04" w:rsidP="00A31D04"/>
    <w:p w14:paraId="7F581AAB" w14:textId="77777777" w:rsidR="00A31D04" w:rsidRDefault="00A31D04" w:rsidP="00A31D04"/>
    <w:p w14:paraId="7203FC4B" w14:textId="77777777" w:rsidR="00A31D04" w:rsidRDefault="00A31D04" w:rsidP="00A31D04"/>
    <w:p w14:paraId="1DF2B1EC" w14:textId="77777777" w:rsidR="00A31D04" w:rsidRDefault="00A31D04" w:rsidP="00A31D04"/>
    <w:p w14:paraId="02A07B23" w14:textId="77777777" w:rsidR="00A31D04" w:rsidRDefault="00A31D04" w:rsidP="00A31D04"/>
    <w:p w14:paraId="61A09D5E" w14:textId="77777777" w:rsidR="00A31D04" w:rsidRDefault="00A31D04" w:rsidP="00A31D04"/>
    <w:p w14:paraId="69C20D11" w14:textId="77777777" w:rsidR="00A31D04" w:rsidRDefault="00A31D04" w:rsidP="00A31D04"/>
    <w:p w14:paraId="547C47ED" w14:textId="77777777" w:rsidR="00A31D04" w:rsidRDefault="00A31D04" w:rsidP="00A31D04"/>
    <w:p w14:paraId="3EE02783" w14:textId="77777777" w:rsidR="00A31D04" w:rsidRDefault="00A31D04" w:rsidP="00A31D04"/>
    <w:p w14:paraId="3858B351" w14:textId="77777777" w:rsidR="00A31D04" w:rsidRDefault="00A31D04" w:rsidP="00A31D04"/>
    <w:p w14:paraId="3DE40564" w14:textId="77777777" w:rsidR="00A31D04" w:rsidRDefault="00A31D04" w:rsidP="00A31D04"/>
    <w:p w14:paraId="6FAF946F" w14:textId="77777777" w:rsidR="00A31D04" w:rsidRDefault="00A31D04" w:rsidP="00A31D04"/>
    <w:p w14:paraId="3DDE4EA0" w14:textId="77777777" w:rsidR="00A31D04" w:rsidRDefault="00A31D04" w:rsidP="00A31D04"/>
    <w:p w14:paraId="147B23F9" w14:textId="77777777" w:rsidR="00A31D04" w:rsidRDefault="00A31D04" w:rsidP="00A31D04"/>
    <w:p w14:paraId="531FC4BF" w14:textId="77777777" w:rsidR="00A31D04" w:rsidRDefault="00A31D04" w:rsidP="00A31D04"/>
    <w:p w14:paraId="04CBC38F" w14:textId="77777777" w:rsidR="00A31D04" w:rsidRDefault="00A31D04" w:rsidP="00A31D04"/>
    <w:p w14:paraId="1819F535" w14:textId="77777777" w:rsidR="00A31D04" w:rsidRDefault="00A31D04" w:rsidP="00A31D04"/>
    <w:p w14:paraId="36E0A4D5" w14:textId="77777777" w:rsidR="00A31D04" w:rsidRDefault="00A31D04" w:rsidP="00A31D04"/>
    <w:p w14:paraId="63204A28" w14:textId="77777777" w:rsidR="00A31D04" w:rsidRDefault="00A31D04" w:rsidP="00A31D04"/>
    <w:p w14:paraId="68C9C502" w14:textId="77777777" w:rsidR="00A31D04" w:rsidRDefault="00852BE1" w:rsidP="00A31D04">
      <w:r>
        <w:rPr>
          <w:noProof/>
        </w:rPr>
        <w:lastRenderedPageBreak/>
        <w:drawing>
          <wp:anchor distT="0" distB="0" distL="114300" distR="114300" simplePos="0" relativeHeight="251677696" behindDoc="1" locked="0" layoutInCell="1" allowOverlap="1" wp14:anchorId="333563FF" wp14:editId="2249ED1A">
            <wp:simplePos x="0" y="0"/>
            <wp:positionH relativeFrom="column">
              <wp:posOffset>304800</wp:posOffset>
            </wp:positionH>
            <wp:positionV relativeFrom="paragraph">
              <wp:posOffset>153035</wp:posOffset>
            </wp:positionV>
            <wp:extent cx="5943600" cy="8001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8001000"/>
                    </a:xfrm>
                    <a:prstGeom prst="rect">
                      <a:avLst/>
                    </a:prstGeom>
                  </pic:spPr>
                </pic:pic>
              </a:graphicData>
            </a:graphic>
            <wp14:sizeRelH relativeFrom="page">
              <wp14:pctWidth>0</wp14:pctWidth>
            </wp14:sizeRelH>
            <wp14:sizeRelV relativeFrom="page">
              <wp14:pctHeight>0</wp14:pctHeight>
            </wp14:sizeRelV>
          </wp:anchor>
        </w:drawing>
      </w:r>
    </w:p>
    <w:p w14:paraId="1F97CDD2" w14:textId="77777777" w:rsidR="00A31D04" w:rsidRDefault="00A31D04" w:rsidP="00A31D04"/>
    <w:p w14:paraId="1DBFC0F1" w14:textId="77777777" w:rsidR="00A31D04" w:rsidRDefault="00A31D04" w:rsidP="00A31D04"/>
    <w:p w14:paraId="6059943F" w14:textId="77777777" w:rsidR="00852BE1" w:rsidRDefault="00852BE1" w:rsidP="00A31D04"/>
    <w:p w14:paraId="679925A7" w14:textId="77777777" w:rsidR="00852BE1" w:rsidRDefault="00852BE1" w:rsidP="00A31D04"/>
    <w:p w14:paraId="79465FAA" w14:textId="77777777" w:rsidR="00852BE1" w:rsidRDefault="00852BE1" w:rsidP="00A31D04"/>
    <w:p w14:paraId="1BD10175" w14:textId="77777777" w:rsidR="00852BE1" w:rsidRDefault="00852BE1" w:rsidP="00A31D04"/>
    <w:p w14:paraId="3C31B35B" w14:textId="77777777" w:rsidR="00852BE1" w:rsidRDefault="00852BE1" w:rsidP="00A31D04"/>
    <w:p w14:paraId="59BA7955" w14:textId="77777777" w:rsidR="00852BE1" w:rsidRDefault="00852BE1" w:rsidP="00A31D04"/>
    <w:p w14:paraId="61CD9276" w14:textId="77777777" w:rsidR="00852BE1" w:rsidRDefault="00852BE1" w:rsidP="00A31D04"/>
    <w:p w14:paraId="267897E1" w14:textId="77777777" w:rsidR="00852BE1" w:rsidRDefault="00852BE1" w:rsidP="00A31D04"/>
    <w:p w14:paraId="7B675280" w14:textId="77777777" w:rsidR="00852BE1" w:rsidRDefault="00852BE1" w:rsidP="00A31D04"/>
    <w:p w14:paraId="45D4E871" w14:textId="77777777" w:rsidR="00852BE1" w:rsidRDefault="00852BE1" w:rsidP="00A31D04"/>
    <w:p w14:paraId="13E61F47" w14:textId="77777777" w:rsidR="00852BE1" w:rsidRDefault="00852BE1" w:rsidP="00A31D04"/>
    <w:p w14:paraId="7E4AB3AA" w14:textId="77777777" w:rsidR="00852BE1" w:rsidRDefault="00852BE1" w:rsidP="00A31D04"/>
    <w:p w14:paraId="12DB8EE6" w14:textId="77777777" w:rsidR="00852BE1" w:rsidRDefault="00852BE1" w:rsidP="00A31D04"/>
    <w:p w14:paraId="0C05D710" w14:textId="77777777" w:rsidR="00852BE1" w:rsidRDefault="00852BE1" w:rsidP="00A31D04"/>
    <w:p w14:paraId="57183B8E" w14:textId="77777777" w:rsidR="00852BE1" w:rsidRDefault="00852BE1" w:rsidP="00A31D04"/>
    <w:p w14:paraId="57B1A002" w14:textId="77777777" w:rsidR="00852BE1" w:rsidRDefault="00852BE1" w:rsidP="00A31D04"/>
    <w:p w14:paraId="54545C5E" w14:textId="77777777" w:rsidR="00852BE1" w:rsidRDefault="00852BE1" w:rsidP="00A31D04"/>
    <w:p w14:paraId="436874B7" w14:textId="77777777" w:rsidR="00852BE1" w:rsidRDefault="00852BE1" w:rsidP="00A31D04"/>
    <w:p w14:paraId="19525FE8" w14:textId="77777777" w:rsidR="00852BE1" w:rsidRDefault="00852BE1" w:rsidP="00A31D04"/>
    <w:p w14:paraId="08360F71" w14:textId="77777777" w:rsidR="00852BE1" w:rsidRDefault="00852BE1" w:rsidP="00A31D04"/>
    <w:p w14:paraId="1CFB1275" w14:textId="77777777" w:rsidR="00852BE1" w:rsidRDefault="00852BE1" w:rsidP="00A31D04"/>
    <w:p w14:paraId="66FFD304" w14:textId="77777777" w:rsidR="00852BE1" w:rsidRDefault="00852BE1" w:rsidP="00A31D04"/>
    <w:p w14:paraId="7F4F2959" w14:textId="77777777" w:rsidR="00852BE1" w:rsidRDefault="00852BE1" w:rsidP="00A31D04"/>
    <w:p w14:paraId="1AF246ED" w14:textId="77777777" w:rsidR="00852BE1" w:rsidRDefault="00852BE1" w:rsidP="00A31D04"/>
    <w:p w14:paraId="5B97B4DB" w14:textId="77777777" w:rsidR="00852BE1" w:rsidRDefault="00852BE1" w:rsidP="00A31D04"/>
    <w:p w14:paraId="66022FB1" w14:textId="77777777" w:rsidR="00852BE1" w:rsidRDefault="00852BE1" w:rsidP="00A31D04"/>
    <w:p w14:paraId="7CEC75FC" w14:textId="77777777" w:rsidR="00852BE1" w:rsidRDefault="00852BE1" w:rsidP="00A31D04"/>
    <w:p w14:paraId="167738D7" w14:textId="77777777" w:rsidR="00852BE1" w:rsidRDefault="00852BE1" w:rsidP="00A31D04"/>
    <w:p w14:paraId="76CC3FFB" w14:textId="77777777" w:rsidR="00852BE1" w:rsidRDefault="00852BE1" w:rsidP="00A31D04"/>
    <w:p w14:paraId="14BF8303" w14:textId="77777777" w:rsidR="00852BE1" w:rsidRDefault="00852BE1" w:rsidP="00A31D04"/>
    <w:p w14:paraId="1211C343" w14:textId="77777777" w:rsidR="00852BE1" w:rsidRDefault="00852BE1" w:rsidP="00A31D04"/>
    <w:p w14:paraId="4E7CAB85" w14:textId="77777777" w:rsidR="00852BE1" w:rsidRDefault="00852BE1" w:rsidP="00A31D04"/>
    <w:p w14:paraId="1FCCE06A" w14:textId="77777777" w:rsidR="00852BE1" w:rsidRDefault="00852BE1" w:rsidP="00A31D04"/>
    <w:p w14:paraId="11CA06D8" w14:textId="77777777" w:rsidR="00852BE1" w:rsidRDefault="00852BE1" w:rsidP="00A31D04"/>
    <w:p w14:paraId="0E755920" w14:textId="77777777" w:rsidR="00852BE1" w:rsidRDefault="00852BE1" w:rsidP="00A31D04"/>
    <w:p w14:paraId="46E8CD22" w14:textId="77777777" w:rsidR="00852BE1" w:rsidRDefault="00852BE1" w:rsidP="00A31D04"/>
    <w:p w14:paraId="6C126724" w14:textId="77777777" w:rsidR="00852BE1" w:rsidRDefault="00852BE1" w:rsidP="00A31D04"/>
    <w:p w14:paraId="190BCF75" w14:textId="77777777" w:rsidR="00852BE1" w:rsidRDefault="00852BE1" w:rsidP="00A31D04"/>
    <w:p w14:paraId="75228D3F" w14:textId="77777777" w:rsidR="00852BE1" w:rsidRDefault="00852BE1" w:rsidP="00A31D04"/>
    <w:p w14:paraId="4991B09C" w14:textId="77777777" w:rsidR="00852BE1" w:rsidRDefault="00852BE1" w:rsidP="00A31D04"/>
    <w:p w14:paraId="75311AEC" w14:textId="77777777" w:rsidR="00852BE1" w:rsidRDefault="00852BE1" w:rsidP="00A31D04"/>
    <w:p w14:paraId="77E2D029" w14:textId="77777777" w:rsidR="00852BE1" w:rsidRDefault="00852BE1" w:rsidP="00A31D04"/>
    <w:p w14:paraId="53589B9F" w14:textId="77777777" w:rsidR="00852BE1" w:rsidRDefault="00852BE1" w:rsidP="00A31D04"/>
    <w:p w14:paraId="0956FDCE" w14:textId="77777777" w:rsidR="00852BE1" w:rsidRDefault="00852BE1" w:rsidP="00A31D04"/>
    <w:p w14:paraId="69536F8C" w14:textId="77777777" w:rsidR="00852BE1" w:rsidRDefault="00852BE1" w:rsidP="00A31D04"/>
    <w:p w14:paraId="40EB320A" w14:textId="77777777" w:rsidR="00852BE1" w:rsidRDefault="00852BE1" w:rsidP="00A31D04"/>
    <w:p w14:paraId="19EB7DDB" w14:textId="77777777" w:rsidR="00852BE1" w:rsidRDefault="00852BE1" w:rsidP="00A31D04"/>
    <w:p w14:paraId="7A47F453" w14:textId="77777777" w:rsidR="00852BE1" w:rsidRDefault="00852BE1" w:rsidP="00A31D04"/>
    <w:p w14:paraId="35751614" w14:textId="77777777" w:rsidR="00852BE1" w:rsidRDefault="00852BE1" w:rsidP="00A31D04"/>
    <w:p w14:paraId="67DCD5E7" w14:textId="77777777" w:rsidR="00852BE1" w:rsidRDefault="00852BE1" w:rsidP="00A31D04"/>
    <w:p w14:paraId="1E06FA8D" w14:textId="77777777" w:rsidR="00852BE1" w:rsidRDefault="00852BE1" w:rsidP="00A31D04"/>
    <w:p w14:paraId="0CC6C1D3" w14:textId="77777777" w:rsidR="00852BE1" w:rsidRDefault="00852BE1" w:rsidP="00A31D04"/>
    <w:p w14:paraId="400683E2" w14:textId="77777777" w:rsidR="00852BE1" w:rsidRDefault="00852BE1" w:rsidP="00A31D04"/>
    <w:p w14:paraId="54FE52D6" w14:textId="77777777" w:rsidR="00852BE1" w:rsidRDefault="00852BE1" w:rsidP="00A31D04"/>
    <w:p w14:paraId="3BBCBE80" w14:textId="77777777" w:rsidR="00852BE1" w:rsidRDefault="00852BE1" w:rsidP="00A31D04"/>
    <w:p w14:paraId="52E4F769" w14:textId="77777777" w:rsidR="00852BE1" w:rsidRDefault="00852BE1" w:rsidP="00A31D04"/>
    <w:p w14:paraId="34F458DA" w14:textId="77777777" w:rsidR="00A31D04" w:rsidRDefault="00852BE1" w:rsidP="00A31D04">
      <w:r>
        <w:rPr>
          <w:noProof/>
        </w:rPr>
        <w:drawing>
          <wp:anchor distT="0" distB="0" distL="114300" distR="114300" simplePos="0" relativeHeight="251678720" behindDoc="1" locked="0" layoutInCell="1" allowOverlap="1" wp14:anchorId="0919D285" wp14:editId="3EADE426">
            <wp:simplePos x="0" y="0"/>
            <wp:positionH relativeFrom="column">
              <wp:posOffset>198120</wp:posOffset>
            </wp:positionH>
            <wp:positionV relativeFrom="paragraph">
              <wp:posOffset>74295</wp:posOffset>
            </wp:positionV>
            <wp:extent cx="5829300" cy="78200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29300" cy="7820025"/>
                    </a:xfrm>
                    <a:prstGeom prst="rect">
                      <a:avLst/>
                    </a:prstGeom>
                  </pic:spPr>
                </pic:pic>
              </a:graphicData>
            </a:graphic>
            <wp14:sizeRelH relativeFrom="page">
              <wp14:pctWidth>0</wp14:pctWidth>
            </wp14:sizeRelH>
            <wp14:sizeRelV relativeFrom="page">
              <wp14:pctHeight>0</wp14:pctHeight>
            </wp14:sizeRelV>
          </wp:anchor>
        </w:drawing>
      </w:r>
    </w:p>
    <w:p w14:paraId="1D0177A4" w14:textId="77777777" w:rsidR="00A31D04" w:rsidRDefault="00A31D04" w:rsidP="00A31D04"/>
    <w:p w14:paraId="5C579D40" w14:textId="77777777" w:rsidR="00A31D04" w:rsidRDefault="00A31D04" w:rsidP="00A31D04"/>
    <w:p w14:paraId="283895D0" w14:textId="77777777" w:rsidR="00852BE1" w:rsidRDefault="00852BE1" w:rsidP="00A31D04"/>
    <w:p w14:paraId="1DD8262E" w14:textId="77777777" w:rsidR="00852BE1" w:rsidRDefault="00852BE1" w:rsidP="00A31D04"/>
    <w:p w14:paraId="083D6F7B" w14:textId="77777777" w:rsidR="00852BE1" w:rsidRDefault="00852BE1" w:rsidP="00A31D04"/>
    <w:p w14:paraId="37EA8113" w14:textId="77777777" w:rsidR="00852BE1" w:rsidRDefault="00852BE1" w:rsidP="00A31D04"/>
    <w:p w14:paraId="3A668301" w14:textId="77777777" w:rsidR="00852BE1" w:rsidRDefault="00852BE1" w:rsidP="00A31D04"/>
    <w:p w14:paraId="09BC93AF" w14:textId="77777777" w:rsidR="00852BE1" w:rsidRDefault="00852BE1" w:rsidP="00A31D04"/>
    <w:p w14:paraId="227A5DA5" w14:textId="77777777" w:rsidR="00852BE1" w:rsidRDefault="00852BE1" w:rsidP="00A31D04"/>
    <w:p w14:paraId="4B6737D7" w14:textId="77777777" w:rsidR="00852BE1" w:rsidRDefault="00852BE1" w:rsidP="00A31D04"/>
    <w:p w14:paraId="51D61616" w14:textId="77777777" w:rsidR="00852BE1" w:rsidRDefault="00852BE1" w:rsidP="00A31D04"/>
    <w:p w14:paraId="1D1A21D0" w14:textId="77777777" w:rsidR="00852BE1" w:rsidRDefault="00852BE1" w:rsidP="00A31D04"/>
    <w:p w14:paraId="0E8FD78C" w14:textId="77777777" w:rsidR="00852BE1" w:rsidRDefault="00852BE1" w:rsidP="00A31D04"/>
    <w:p w14:paraId="3F4CC511" w14:textId="77777777" w:rsidR="00852BE1" w:rsidRDefault="00852BE1" w:rsidP="00A31D04"/>
    <w:p w14:paraId="7F30E148" w14:textId="77777777" w:rsidR="00852BE1" w:rsidRDefault="00852BE1" w:rsidP="00A31D04"/>
    <w:p w14:paraId="113F8BA2" w14:textId="77777777" w:rsidR="00852BE1" w:rsidRDefault="00852BE1" w:rsidP="00A31D04"/>
    <w:p w14:paraId="4DDC7EB9" w14:textId="77777777" w:rsidR="00852BE1" w:rsidRDefault="00852BE1" w:rsidP="00A31D04"/>
    <w:p w14:paraId="1EF653E1" w14:textId="77777777" w:rsidR="00852BE1" w:rsidRDefault="00852BE1" w:rsidP="00A31D04"/>
    <w:p w14:paraId="6AFC9BF4" w14:textId="77777777" w:rsidR="00852BE1" w:rsidRDefault="00852BE1" w:rsidP="00A31D04"/>
    <w:p w14:paraId="77F7C8D6" w14:textId="77777777" w:rsidR="00852BE1" w:rsidRDefault="00852BE1" w:rsidP="00A31D04"/>
    <w:p w14:paraId="77E0BAD7" w14:textId="77777777" w:rsidR="00852BE1" w:rsidRDefault="00852BE1" w:rsidP="00A31D04"/>
    <w:p w14:paraId="036CC91D" w14:textId="77777777" w:rsidR="00852BE1" w:rsidRDefault="00852BE1" w:rsidP="00A31D04"/>
    <w:p w14:paraId="7F6C0C83" w14:textId="77777777" w:rsidR="00852BE1" w:rsidRDefault="00852BE1" w:rsidP="00A31D04"/>
    <w:p w14:paraId="6F28F985" w14:textId="77777777" w:rsidR="00852BE1" w:rsidRDefault="00852BE1" w:rsidP="00A31D04"/>
    <w:p w14:paraId="11F94DF1" w14:textId="77777777" w:rsidR="00852BE1" w:rsidRDefault="00852BE1" w:rsidP="00A31D04"/>
    <w:p w14:paraId="242FDC50" w14:textId="77777777" w:rsidR="00852BE1" w:rsidRDefault="00852BE1" w:rsidP="00A31D04"/>
    <w:p w14:paraId="5B23A0A8" w14:textId="77777777" w:rsidR="00852BE1" w:rsidRDefault="00852BE1" w:rsidP="00A31D04"/>
    <w:p w14:paraId="00D744B2" w14:textId="77777777" w:rsidR="00852BE1" w:rsidRDefault="00852BE1" w:rsidP="00A31D04"/>
    <w:p w14:paraId="5D731736" w14:textId="77777777" w:rsidR="00852BE1" w:rsidRDefault="00852BE1" w:rsidP="00A31D04"/>
    <w:p w14:paraId="234E5573" w14:textId="77777777" w:rsidR="00852BE1" w:rsidRDefault="00852BE1" w:rsidP="00A31D04"/>
    <w:p w14:paraId="0F30F220" w14:textId="77777777" w:rsidR="00852BE1" w:rsidRDefault="00852BE1" w:rsidP="00A31D04"/>
    <w:p w14:paraId="63C564D4" w14:textId="77777777" w:rsidR="00852BE1" w:rsidRDefault="00852BE1" w:rsidP="00A31D04"/>
    <w:p w14:paraId="26BA037E" w14:textId="77777777" w:rsidR="00852BE1" w:rsidRDefault="00852BE1" w:rsidP="00A31D04"/>
    <w:p w14:paraId="4924B085" w14:textId="77777777" w:rsidR="00852BE1" w:rsidRDefault="00852BE1" w:rsidP="00A31D04"/>
    <w:p w14:paraId="1F94BD8D" w14:textId="77777777" w:rsidR="00852BE1" w:rsidRDefault="00852BE1" w:rsidP="00A31D04"/>
    <w:p w14:paraId="28389EE5" w14:textId="77777777" w:rsidR="00852BE1" w:rsidRDefault="00852BE1" w:rsidP="00A31D04"/>
    <w:p w14:paraId="1F347469" w14:textId="77777777" w:rsidR="00852BE1" w:rsidRDefault="00852BE1" w:rsidP="00A31D04"/>
    <w:p w14:paraId="3A62A2FB" w14:textId="77777777" w:rsidR="00852BE1" w:rsidRDefault="00852BE1" w:rsidP="00A31D04"/>
    <w:p w14:paraId="751351EB" w14:textId="77777777" w:rsidR="00852BE1" w:rsidRDefault="00852BE1" w:rsidP="00A31D04"/>
    <w:p w14:paraId="013AA34E" w14:textId="77777777" w:rsidR="00852BE1" w:rsidRDefault="00852BE1" w:rsidP="00A31D04"/>
    <w:p w14:paraId="41978F6C" w14:textId="77777777" w:rsidR="00852BE1" w:rsidRDefault="00852BE1" w:rsidP="00A31D04"/>
    <w:p w14:paraId="6E6602E4" w14:textId="77777777" w:rsidR="00852BE1" w:rsidRDefault="00852BE1" w:rsidP="00A31D04"/>
    <w:p w14:paraId="5A89D645" w14:textId="77777777" w:rsidR="00852BE1" w:rsidRDefault="00852BE1" w:rsidP="00A31D04"/>
    <w:p w14:paraId="74EDEF34" w14:textId="77777777" w:rsidR="00852BE1" w:rsidRDefault="00852BE1" w:rsidP="00A31D04"/>
    <w:p w14:paraId="66FE8B6F" w14:textId="77777777" w:rsidR="00852BE1" w:rsidRDefault="00852BE1" w:rsidP="00A31D04"/>
    <w:p w14:paraId="4E3810BE" w14:textId="77777777" w:rsidR="00852BE1" w:rsidRDefault="00852BE1" w:rsidP="00A31D04"/>
    <w:p w14:paraId="57E726AF" w14:textId="77777777" w:rsidR="00852BE1" w:rsidRDefault="00852BE1" w:rsidP="00A31D04"/>
    <w:p w14:paraId="59C3E35C" w14:textId="77777777" w:rsidR="00852BE1" w:rsidRDefault="00852BE1" w:rsidP="00A31D04"/>
    <w:p w14:paraId="4AF62DD1" w14:textId="77777777" w:rsidR="00852BE1" w:rsidRDefault="00852BE1" w:rsidP="00A31D04"/>
    <w:p w14:paraId="61488C42" w14:textId="77777777" w:rsidR="00852BE1" w:rsidRDefault="00852BE1" w:rsidP="00A31D04"/>
    <w:p w14:paraId="373997F1" w14:textId="77777777" w:rsidR="00852BE1" w:rsidRDefault="00852BE1" w:rsidP="00A31D04"/>
    <w:p w14:paraId="3786DBD5" w14:textId="77777777" w:rsidR="00852BE1" w:rsidRDefault="00852BE1" w:rsidP="00A31D04"/>
    <w:p w14:paraId="4BAC47B4" w14:textId="77777777" w:rsidR="00852BE1" w:rsidRDefault="00852BE1" w:rsidP="00A31D04"/>
    <w:p w14:paraId="2B47AF9D" w14:textId="77777777" w:rsidR="00852BE1" w:rsidRDefault="00852BE1" w:rsidP="00A31D04"/>
    <w:p w14:paraId="7828F119" w14:textId="77777777" w:rsidR="00852BE1" w:rsidRDefault="00852BE1" w:rsidP="00A31D04"/>
    <w:p w14:paraId="55B64ED5" w14:textId="77777777" w:rsidR="00852BE1" w:rsidRDefault="00852BE1" w:rsidP="00A31D04"/>
    <w:p w14:paraId="4DFB19DE" w14:textId="77777777" w:rsidR="00852BE1" w:rsidRDefault="00852BE1" w:rsidP="00A31D04"/>
    <w:p w14:paraId="351C4758" w14:textId="77777777" w:rsidR="00852BE1" w:rsidRDefault="00852BE1" w:rsidP="00A31D04">
      <w:r>
        <w:rPr>
          <w:noProof/>
        </w:rPr>
        <w:drawing>
          <wp:anchor distT="0" distB="0" distL="114300" distR="114300" simplePos="0" relativeHeight="251679744" behindDoc="1" locked="0" layoutInCell="1" allowOverlap="1" wp14:anchorId="3016699C" wp14:editId="66DE5D69">
            <wp:simplePos x="0" y="0"/>
            <wp:positionH relativeFrom="column">
              <wp:posOffset>198120</wp:posOffset>
            </wp:positionH>
            <wp:positionV relativeFrom="paragraph">
              <wp:posOffset>65405</wp:posOffset>
            </wp:positionV>
            <wp:extent cx="5915025" cy="77438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15025" cy="7743825"/>
                    </a:xfrm>
                    <a:prstGeom prst="rect">
                      <a:avLst/>
                    </a:prstGeom>
                  </pic:spPr>
                </pic:pic>
              </a:graphicData>
            </a:graphic>
            <wp14:sizeRelH relativeFrom="page">
              <wp14:pctWidth>0</wp14:pctWidth>
            </wp14:sizeRelH>
            <wp14:sizeRelV relativeFrom="page">
              <wp14:pctHeight>0</wp14:pctHeight>
            </wp14:sizeRelV>
          </wp:anchor>
        </w:drawing>
      </w:r>
    </w:p>
    <w:p w14:paraId="18E9D1D0" w14:textId="77777777" w:rsidR="00852BE1" w:rsidRDefault="00852BE1" w:rsidP="00A31D04"/>
    <w:p w14:paraId="5D22E00B" w14:textId="77777777" w:rsidR="00852BE1" w:rsidRDefault="00852BE1" w:rsidP="00A31D04"/>
    <w:p w14:paraId="1DF9EAC7" w14:textId="77777777" w:rsidR="00852BE1" w:rsidRDefault="00852BE1" w:rsidP="00A31D04"/>
    <w:p w14:paraId="17B09389" w14:textId="77777777" w:rsidR="00852BE1" w:rsidRDefault="00852BE1" w:rsidP="00A31D04"/>
    <w:p w14:paraId="6C18ADEF" w14:textId="77777777" w:rsidR="00852BE1" w:rsidRDefault="00852BE1" w:rsidP="00A31D04"/>
    <w:p w14:paraId="09D58863" w14:textId="77777777" w:rsidR="00852BE1" w:rsidRDefault="00852BE1" w:rsidP="00A31D04"/>
    <w:p w14:paraId="5FDDFA6E" w14:textId="77777777" w:rsidR="00852BE1" w:rsidRDefault="00852BE1" w:rsidP="00A31D04"/>
    <w:p w14:paraId="61DD3E34" w14:textId="77777777" w:rsidR="00852BE1" w:rsidRDefault="00852BE1" w:rsidP="00A31D04"/>
    <w:p w14:paraId="7FA82E79" w14:textId="77777777" w:rsidR="00852BE1" w:rsidRDefault="00852BE1" w:rsidP="00A31D04"/>
    <w:p w14:paraId="720BD323" w14:textId="77777777" w:rsidR="00852BE1" w:rsidRDefault="00852BE1" w:rsidP="00A31D04"/>
    <w:p w14:paraId="4AAFD73B" w14:textId="77777777" w:rsidR="00852BE1" w:rsidRDefault="00852BE1" w:rsidP="00A31D04"/>
    <w:p w14:paraId="56E0D377" w14:textId="77777777" w:rsidR="00852BE1" w:rsidRDefault="00852BE1" w:rsidP="00A31D04"/>
    <w:p w14:paraId="0A1D5EB1" w14:textId="77777777" w:rsidR="00852BE1" w:rsidRDefault="00852BE1" w:rsidP="00A31D04"/>
    <w:p w14:paraId="23C65357" w14:textId="77777777" w:rsidR="00852BE1" w:rsidRDefault="00852BE1" w:rsidP="00A31D04"/>
    <w:p w14:paraId="0A77FC70" w14:textId="77777777" w:rsidR="00852BE1" w:rsidRDefault="00852BE1" w:rsidP="00A31D04"/>
    <w:p w14:paraId="381C0145" w14:textId="77777777" w:rsidR="00852BE1" w:rsidRDefault="00852BE1" w:rsidP="00A31D04"/>
    <w:p w14:paraId="256990D4" w14:textId="77777777" w:rsidR="00852BE1" w:rsidRDefault="00852BE1" w:rsidP="00A31D04"/>
    <w:p w14:paraId="5DE5E9E8" w14:textId="77777777" w:rsidR="00852BE1" w:rsidRDefault="00852BE1" w:rsidP="00A31D04"/>
    <w:p w14:paraId="584B61C4" w14:textId="77777777" w:rsidR="00852BE1" w:rsidRDefault="00852BE1" w:rsidP="00A31D04"/>
    <w:p w14:paraId="5EF2790A" w14:textId="77777777" w:rsidR="00852BE1" w:rsidRDefault="00852BE1" w:rsidP="00A31D04"/>
    <w:p w14:paraId="171A507F" w14:textId="77777777" w:rsidR="00852BE1" w:rsidRDefault="00852BE1" w:rsidP="00A31D04"/>
    <w:p w14:paraId="678EE623" w14:textId="77777777" w:rsidR="00852BE1" w:rsidRDefault="00852BE1" w:rsidP="00A31D04"/>
    <w:p w14:paraId="701FA9EC" w14:textId="77777777" w:rsidR="00852BE1" w:rsidRDefault="00852BE1" w:rsidP="00A31D04"/>
    <w:p w14:paraId="09C6C171" w14:textId="77777777" w:rsidR="00852BE1" w:rsidRDefault="00852BE1" w:rsidP="00A31D04"/>
    <w:p w14:paraId="28F7C586" w14:textId="77777777" w:rsidR="00852BE1" w:rsidRDefault="00852BE1" w:rsidP="00A31D04"/>
    <w:p w14:paraId="4461655E" w14:textId="77777777" w:rsidR="00852BE1" w:rsidRDefault="00852BE1" w:rsidP="00A31D04"/>
    <w:p w14:paraId="677AB01F" w14:textId="77777777" w:rsidR="00852BE1" w:rsidRDefault="00852BE1" w:rsidP="00A31D04"/>
    <w:p w14:paraId="68C38175" w14:textId="77777777" w:rsidR="00852BE1" w:rsidRDefault="00852BE1" w:rsidP="00A31D04"/>
    <w:p w14:paraId="2F4A4A6F" w14:textId="77777777" w:rsidR="00852BE1" w:rsidRDefault="00852BE1" w:rsidP="00A31D04"/>
    <w:p w14:paraId="50165180" w14:textId="77777777" w:rsidR="00852BE1" w:rsidRDefault="00852BE1" w:rsidP="00A31D04"/>
    <w:p w14:paraId="034178CA" w14:textId="77777777" w:rsidR="00852BE1" w:rsidRDefault="00852BE1" w:rsidP="00A31D04"/>
    <w:p w14:paraId="01C39655" w14:textId="77777777" w:rsidR="00852BE1" w:rsidRDefault="00852BE1" w:rsidP="00A31D04"/>
    <w:p w14:paraId="476AF028" w14:textId="77777777" w:rsidR="00852BE1" w:rsidRDefault="00852BE1" w:rsidP="00A31D04"/>
    <w:p w14:paraId="6C8BFE9F" w14:textId="77777777" w:rsidR="00852BE1" w:rsidRDefault="00852BE1" w:rsidP="00A31D04"/>
    <w:p w14:paraId="51B418FD" w14:textId="77777777" w:rsidR="00852BE1" w:rsidRDefault="00852BE1" w:rsidP="00A31D04"/>
    <w:p w14:paraId="052F8C3D" w14:textId="77777777" w:rsidR="00852BE1" w:rsidRDefault="00852BE1" w:rsidP="00A31D04"/>
    <w:p w14:paraId="0C23A9F9" w14:textId="77777777" w:rsidR="00852BE1" w:rsidRDefault="00852BE1" w:rsidP="00A31D04"/>
    <w:p w14:paraId="4F3C7692" w14:textId="77777777" w:rsidR="00852BE1" w:rsidRDefault="00852BE1" w:rsidP="00A31D04"/>
    <w:p w14:paraId="5D9D92F5" w14:textId="77777777" w:rsidR="00852BE1" w:rsidRDefault="00852BE1" w:rsidP="00A31D04"/>
    <w:p w14:paraId="011BABA2" w14:textId="77777777" w:rsidR="00852BE1" w:rsidRDefault="00852BE1" w:rsidP="00A31D04"/>
    <w:p w14:paraId="1D94052D" w14:textId="77777777" w:rsidR="00852BE1" w:rsidRDefault="00852BE1" w:rsidP="00A31D04"/>
    <w:p w14:paraId="52973FFA" w14:textId="77777777" w:rsidR="00852BE1" w:rsidRDefault="00852BE1" w:rsidP="00A31D04"/>
    <w:p w14:paraId="0F7E3ABE" w14:textId="77777777" w:rsidR="00852BE1" w:rsidRDefault="00852BE1" w:rsidP="00A31D04"/>
    <w:p w14:paraId="78A04FCE" w14:textId="77777777" w:rsidR="00852BE1" w:rsidRDefault="00852BE1" w:rsidP="00A31D04"/>
    <w:p w14:paraId="3922884C" w14:textId="77777777" w:rsidR="00852BE1" w:rsidRDefault="00852BE1" w:rsidP="00A31D04"/>
    <w:p w14:paraId="7CD3AC30" w14:textId="77777777" w:rsidR="00852BE1" w:rsidRDefault="00852BE1" w:rsidP="00A31D04"/>
    <w:p w14:paraId="5F81B2CF" w14:textId="77777777" w:rsidR="00852BE1" w:rsidRDefault="00852BE1" w:rsidP="00A31D04"/>
    <w:p w14:paraId="0DB59554" w14:textId="77777777" w:rsidR="00852BE1" w:rsidRDefault="00852BE1" w:rsidP="00A31D04"/>
    <w:p w14:paraId="0A2E8119" w14:textId="77777777" w:rsidR="00852BE1" w:rsidRDefault="00852BE1" w:rsidP="00A31D04"/>
    <w:p w14:paraId="351B5DCC" w14:textId="77777777" w:rsidR="00852BE1" w:rsidRDefault="00852BE1" w:rsidP="00A31D04"/>
    <w:p w14:paraId="75EA1A0C" w14:textId="77777777" w:rsidR="00852BE1" w:rsidRDefault="00852BE1" w:rsidP="00A31D04"/>
    <w:p w14:paraId="30F62E61" w14:textId="77777777" w:rsidR="00852BE1" w:rsidRDefault="00852BE1" w:rsidP="00A31D04"/>
    <w:p w14:paraId="6F5E07FE" w14:textId="77777777" w:rsidR="00852BE1" w:rsidRDefault="00852BE1" w:rsidP="00A31D04"/>
    <w:p w14:paraId="0565836D" w14:textId="77777777" w:rsidR="00852BE1" w:rsidRDefault="00852BE1" w:rsidP="00A31D04"/>
    <w:p w14:paraId="226FB2A8" w14:textId="77777777" w:rsidR="00852BE1" w:rsidRDefault="00852BE1" w:rsidP="00A31D04"/>
    <w:p w14:paraId="3225AA81" w14:textId="77777777" w:rsidR="00852BE1" w:rsidRDefault="00852BE1" w:rsidP="00A31D04">
      <w:r>
        <w:rPr>
          <w:noProof/>
        </w:rPr>
        <w:drawing>
          <wp:anchor distT="0" distB="0" distL="114300" distR="114300" simplePos="0" relativeHeight="251680768" behindDoc="1" locked="0" layoutInCell="1" allowOverlap="1" wp14:anchorId="7BB279E1" wp14:editId="08FAACCB">
            <wp:simplePos x="0" y="0"/>
            <wp:positionH relativeFrom="column">
              <wp:posOffset>182880</wp:posOffset>
            </wp:positionH>
            <wp:positionV relativeFrom="paragraph">
              <wp:posOffset>120015</wp:posOffset>
            </wp:positionV>
            <wp:extent cx="5953125" cy="75628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53125" cy="7562850"/>
                    </a:xfrm>
                    <a:prstGeom prst="rect">
                      <a:avLst/>
                    </a:prstGeom>
                  </pic:spPr>
                </pic:pic>
              </a:graphicData>
            </a:graphic>
            <wp14:sizeRelH relativeFrom="page">
              <wp14:pctWidth>0</wp14:pctWidth>
            </wp14:sizeRelH>
            <wp14:sizeRelV relativeFrom="page">
              <wp14:pctHeight>0</wp14:pctHeight>
            </wp14:sizeRelV>
          </wp:anchor>
        </w:drawing>
      </w:r>
    </w:p>
    <w:p w14:paraId="6A0AD7AD" w14:textId="77777777" w:rsidR="00852BE1" w:rsidRDefault="00852BE1" w:rsidP="00A31D04"/>
    <w:p w14:paraId="3D00E642" w14:textId="77777777" w:rsidR="00852BE1" w:rsidRDefault="00852BE1" w:rsidP="00A31D04"/>
    <w:p w14:paraId="668E46B8" w14:textId="77777777" w:rsidR="00852BE1" w:rsidRDefault="00852BE1" w:rsidP="00A31D04"/>
    <w:p w14:paraId="7B3BEB63" w14:textId="77777777" w:rsidR="00852BE1" w:rsidRDefault="00852BE1" w:rsidP="00A31D04"/>
    <w:p w14:paraId="44C24068" w14:textId="77777777" w:rsidR="00852BE1" w:rsidRDefault="00852BE1" w:rsidP="00A31D04"/>
    <w:p w14:paraId="6B2DB0F7" w14:textId="77777777" w:rsidR="00852BE1" w:rsidRDefault="00852BE1" w:rsidP="00A31D04"/>
    <w:p w14:paraId="52EAF61B" w14:textId="77777777" w:rsidR="00852BE1" w:rsidRDefault="00852BE1" w:rsidP="00A31D04"/>
    <w:p w14:paraId="1AF045C0" w14:textId="77777777" w:rsidR="00852BE1" w:rsidRDefault="00852BE1" w:rsidP="00A31D04"/>
    <w:p w14:paraId="0EB0855C" w14:textId="77777777" w:rsidR="00852BE1" w:rsidRDefault="00852BE1" w:rsidP="00A31D04"/>
    <w:p w14:paraId="24F8CD26" w14:textId="77777777" w:rsidR="00852BE1" w:rsidRDefault="00852BE1" w:rsidP="00A31D04"/>
    <w:p w14:paraId="77E30384" w14:textId="77777777" w:rsidR="00852BE1" w:rsidRDefault="00852BE1" w:rsidP="00A31D04"/>
    <w:p w14:paraId="5B0AE18D" w14:textId="77777777" w:rsidR="00852BE1" w:rsidRDefault="00852BE1" w:rsidP="00A31D04"/>
    <w:p w14:paraId="4B7BCF24" w14:textId="77777777" w:rsidR="00852BE1" w:rsidRDefault="00852BE1" w:rsidP="00A31D04"/>
    <w:p w14:paraId="67C667A6" w14:textId="77777777" w:rsidR="00852BE1" w:rsidRDefault="00852BE1" w:rsidP="00A31D04"/>
    <w:p w14:paraId="418347C3" w14:textId="77777777" w:rsidR="00852BE1" w:rsidRDefault="00852BE1" w:rsidP="00A31D04"/>
    <w:p w14:paraId="6464D25D" w14:textId="77777777" w:rsidR="00852BE1" w:rsidRDefault="00852BE1" w:rsidP="00A31D04"/>
    <w:p w14:paraId="0AE7216A" w14:textId="77777777" w:rsidR="00852BE1" w:rsidRDefault="00852BE1" w:rsidP="00A31D04"/>
    <w:p w14:paraId="5FF99B00" w14:textId="77777777" w:rsidR="00852BE1" w:rsidRDefault="00852BE1" w:rsidP="00A31D04"/>
    <w:p w14:paraId="05BC3162" w14:textId="77777777" w:rsidR="00852BE1" w:rsidRDefault="00852BE1" w:rsidP="00A31D04"/>
    <w:p w14:paraId="1FBF4309" w14:textId="77777777" w:rsidR="00852BE1" w:rsidRDefault="00852BE1" w:rsidP="00A31D04"/>
    <w:p w14:paraId="077B8039" w14:textId="77777777" w:rsidR="00852BE1" w:rsidRDefault="00852BE1" w:rsidP="00A31D04"/>
    <w:p w14:paraId="27F2B6EB" w14:textId="77777777" w:rsidR="00852BE1" w:rsidRDefault="00852BE1" w:rsidP="00A31D04"/>
    <w:p w14:paraId="25600F4B" w14:textId="77777777" w:rsidR="00852BE1" w:rsidRDefault="00852BE1" w:rsidP="00A31D04"/>
    <w:p w14:paraId="71377361" w14:textId="77777777" w:rsidR="00852BE1" w:rsidRDefault="00852BE1" w:rsidP="00A31D04"/>
    <w:p w14:paraId="775246D9" w14:textId="77777777" w:rsidR="00852BE1" w:rsidRDefault="00852BE1" w:rsidP="00A31D04"/>
    <w:p w14:paraId="2A74E15A" w14:textId="77777777" w:rsidR="00852BE1" w:rsidRDefault="00852BE1" w:rsidP="00A31D04"/>
    <w:p w14:paraId="60F61089" w14:textId="77777777" w:rsidR="00852BE1" w:rsidRDefault="00852BE1" w:rsidP="00A31D04"/>
    <w:p w14:paraId="5AE5459D" w14:textId="77777777" w:rsidR="00852BE1" w:rsidRDefault="00852BE1" w:rsidP="00A31D04"/>
    <w:p w14:paraId="28AC7CD1" w14:textId="77777777" w:rsidR="00852BE1" w:rsidRDefault="00852BE1" w:rsidP="00A31D04"/>
    <w:p w14:paraId="7C3D1D29" w14:textId="77777777" w:rsidR="00852BE1" w:rsidRDefault="00852BE1" w:rsidP="00A31D04"/>
    <w:p w14:paraId="4F94B9C9" w14:textId="77777777" w:rsidR="00852BE1" w:rsidRDefault="00852BE1" w:rsidP="00A31D04"/>
    <w:p w14:paraId="17A832A8" w14:textId="77777777" w:rsidR="00852BE1" w:rsidRDefault="00852BE1" w:rsidP="00A31D04"/>
    <w:p w14:paraId="2AAC1A52" w14:textId="77777777" w:rsidR="00852BE1" w:rsidRDefault="00852BE1" w:rsidP="00A31D04"/>
    <w:p w14:paraId="277A739D" w14:textId="77777777" w:rsidR="00852BE1" w:rsidRDefault="00852BE1" w:rsidP="00A31D04"/>
    <w:p w14:paraId="1FB20DE0" w14:textId="77777777" w:rsidR="00852BE1" w:rsidRDefault="00852BE1" w:rsidP="00A31D04"/>
    <w:p w14:paraId="0CCB1AED" w14:textId="77777777" w:rsidR="00852BE1" w:rsidRDefault="00852BE1" w:rsidP="00A31D04"/>
    <w:p w14:paraId="66D4B3B0" w14:textId="77777777" w:rsidR="00852BE1" w:rsidRDefault="00852BE1" w:rsidP="00A31D04"/>
    <w:p w14:paraId="08FE4C9E" w14:textId="77777777" w:rsidR="00852BE1" w:rsidRDefault="00852BE1" w:rsidP="00A31D04"/>
    <w:p w14:paraId="1ECE0F89" w14:textId="77777777" w:rsidR="00852BE1" w:rsidRDefault="00852BE1" w:rsidP="00A31D04"/>
    <w:p w14:paraId="6236AED8" w14:textId="77777777" w:rsidR="00852BE1" w:rsidRDefault="00852BE1" w:rsidP="00A31D04"/>
    <w:p w14:paraId="66DE7786" w14:textId="77777777" w:rsidR="00852BE1" w:rsidRDefault="00852BE1" w:rsidP="00A31D04"/>
    <w:p w14:paraId="7F9C2E76" w14:textId="77777777" w:rsidR="00852BE1" w:rsidRDefault="00852BE1" w:rsidP="00A31D04"/>
    <w:p w14:paraId="25AF5C74" w14:textId="77777777" w:rsidR="00852BE1" w:rsidRDefault="00852BE1" w:rsidP="00A31D04"/>
    <w:p w14:paraId="537AA415" w14:textId="77777777" w:rsidR="00852BE1" w:rsidRDefault="00852BE1" w:rsidP="00A31D04"/>
    <w:p w14:paraId="22F5A095" w14:textId="77777777" w:rsidR="00852BE1" w:rsidRDefault="00852BE1" w:rsidP="00A31D04"/>
    <w:p w14:paraId="441E3DA2" w14:textId="77777777" w:rsidR="00852BE1" w:rsidRDefault="00852BE1" w:rsidP="00A31D04"/>
    <w:p w14:paraId="572F50F5" w14:textId="77777777" w:rsidR="00852BE1" w:rsidRDefault="00852BE1" w:rsidP="00A31D04"/>
    <w:p w14:paraId="4D41B06D" w14:textId="77777777" w:rsidR="00852BE1" w:rsidRDefault="00852BE1" w:rsidP="00A31D04"/>
    <w:p w14:paraId="6C1A353D" w14:textId="77777777" w:rsidR="00852BE1" w:rsidRDefault="00852BE1" w:rsidP="00A31D04"/>
    <w:p w14:paraId="447957BA" w14:textId="77777777" w:rsidR="00852BE1" w:rsidRDefault="00852BE1" w:rsidP="00A31D04"/>
    <w:p w14:paraId="7E274A11" w14:textId="77777777" w:rsidR="00852BE1" w:rsidRDefault="00852BE1" w:rsidP="00A31D04"/>
    <w:p w14:paraId="445163AA" w14:textId="77777777" w:rsidR="00852BE1" w:rsidRDefault="00852BE1" w:rsidP="00A31D04"/>
    <w:p w14:paraId="01694368" w14:textId="77777777" w:rsidR="00852BE1" w:rsidRDefault="00852BE1" w:rsidP="00A31D04"/>
    <w:p w14:paraId="3E4BADAB" w14:textId="77777777" w:rsidR="00852BE1" w:rsidRDefault="00852BE1" w:rsidP="00A31D04"/>
    <w:p w14:paraId="78525E7F" w14:textId="77777777" w:rsidR="00852BE1" w:rsidRDefault="00852BE1" w:rsidP="00A31D04"/>
    <w:p w14:paraId="0B003097" w14:textId="77777777" w:rsidR="004001CD" w:rsidRDefault="004001CD" w:rsidP="00A31D04"/>
    <w:p w14:paraId="2154CD7A" w14:textId="77777777" w:rsidR="004001CD" w:rsidRDefault="004001CD" w:rsidP="00A31D04">
      <w:r>
        <w:rPr>
          <w:noProof/>
        </w:rPr>
        <w:drawing>
          <wp:anchor distT="0" distB="0" distL="114300" distR="114300" simplePos="0" relativeHeight="251681792" behindDoc="1" locked="0" layoutInCell="1" allowOverlap="1" wp14:anchorId="13C3AB8F" wp14:editId="54994F2F">
            <wp:simplePos x="0" y="0"/>
            <wp:positionH relativeFrom="column">
              <wp:posOffset>228600</wp:posOffset>
            </wp:positionH>
            <wp:positionV relativeFrom="paragraph">
              <wp:posOffset>120015</wp:posOffset>
            </wp:positionV>
            <wp:extent cx="5943600" cy="77914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7791450"/>
                    </a:xfrm>
                    <a:prstGeom prst="rect">
                      <a:avLst/>
                    </a:prstGeom>
                  </pic:spPr>
                </pic:pic>
              </a:graphicData>
            </a:graphic>
            <wp14:sizeRelH relativeFrom="page">
              <wp14:pctWidth>0</wp14:pctWidth>
            </wp14:sizeRelH>
            <wp14:sizeRelV relativeFrom="page">
              <wp14:pctHeight>0</wp14:pctHeight>
            </wp14:sizeRelV>
          </wp:anchor>
        </w:drawing>
      </w:r>
    </w:p>
    <w:p w14:paraId="4D5B72C6" w14:textId="77777777" w:rsidR="004001CD" w:rsidRDefault="004001CD" w:rsidP="00A31D04"/>
    <w:p w14:paraId="484EEB46" w14:textId="77777777" w:rsidR="004001CD" w:rsidRDefault="004001CD" w:rsidP="00A31D04"/>
    <w:p w14:paraId="16A4B200" w14:textId="77777777" w:rsidR="004001CD" w:rsidRDefault="004001CD" w:rsidP="00A31D04"/>
    <w:p w14:paraId="474D6E1C" w14:textId="77777777" w:rsidR="004001CD" w:rsidRDefault="004001CD" w:rsidP="00A31D04"/>
    <w:p w14:paraId="00860649" w14:textId="77777777" w:rsidR="004001CD" w:rsidRDefault="004001CD" w:rsidP="00A31D04"/>
    <w:p w14:paraId="30ABD764" w14:textId="77777777" w:rsidR="004001CD" w:rsidRDefault="004001CD" w:rsidP="00A31D04"/>
    <w:p w14:paraId="4B72EBFF" w14:textId="77777777" w:rsidR="004001CD" w:rsidRDefault="004001CD" w:rsidP="00A31D04"/>
    <w:p w14:paraId="12D484B9" w14:textId="77777777" w:rsidR="004001CD" w:rsidRDefault="004001CD" w:rsidP="00A31D04"/>
    <w:p w14:paraId="7DF4585D" w14:textId="77777777" w:rsidR="004001CD" w:rsidRDefault="004001CD" w:rsidP="00A31D04"/>
    <w:p w14:paraId="21EED99A" w14:textId="77777777" w:rsidR="004001CD" w:rsidRDefault="004001CD" w:rsidP="00A31D04"/>
    <w:p w14:paraId="631EBF7C" w14:textId="77777777" w:rsidR="004001CD" w:rsidRDefault="004001CD" w:rsidP="00A31D04"/>
    <w:p w14:paraId="2DA4F062" w14:textId="77777777" w:rsidR="004001CD" w:rsidRDefault="004001CD" w:rsidP="00A31D04"/>
    <w:p w14:paraId="2BA6AE81" w14:textId="77777777" w:rsidR="004001CD" w:rsidRDefault="004001CD" w:rsidP="00A31D04"/>
    <w:p w14:paraId="3481489B" w14:textId="77777777" w:rsidR="004001CD" w:rsidRDefault="004001CD" w:rsidP="00A31D04"/>
    <w:p w14:paraId="5ECB2F8F" w14:textId="77777777" w:rsidR="004001CD" w:rsidRDefault="004001CD" w:rsidP="00A31D04"/>
    <w:p w14:paraId="33EC6534" w14:textId="77777777" w:rsidR="004001CD" w:rsidRDefault="004001CD" w:rsidP="00A31D04"/>
    <w:p w14:paraId="0EF35715" w14:textId="77777777" w:rsidR="004001CD" w:rsidRDefault="004001CD" w:rsidP="00A31D04"/>
    <w:p w14:paraId="28607648" w14:textId="77777777" w:rsidR="004001CD" w:rsidRDefault="004001CD" w:rsidP="00A31D04"/>
    <w:p w14:paraId="17A65DBC" w14:textId="77777777" w:rsidR="004001CD" w:rsidRDefault="004001CD" w:rsidP="00A31D04"/>
    <w:p w14:paraId="6466A3E6" w14:textId="77777777" w:rsidR="004001CD" w:rsidRDefault="004001CD" w:rsidP="00A31D04"/>
    <w:p w14:paraId="50AAAE02" w14:textId="77777777" w:rsidR="004001CD" w:rsidRDefault="004001CD" w:rsidP="00A31D04"/>
    <w:p w14:paraId="3EE25B71" w14:textId="77777777" w:rsidR="004001CD" w:rsidRDefault="004001CD" w:rsidP="00A31D04"/>
    <w:p w14:paraId="0CDADA4A" w14:textId="77777777" w:rsidR="004001CD" w:rsidRDefault="004001CD" w:rsidP="00A31D04"/>
    <w:p w14:paraId="42F5135D" w14:textId="77777777" w:rsidR="004001CD" w:rsidRDefault="004001CD" w:rsidP="00A31D04"/>
    <w:p w14:paraId="4EF49F64" w14:textId="77777777" w:rsidR="004001CD" w:rsidRDefault="004001CD" w:rsidP="00A31D04"/>
    <w:p w14:paraId="1993998B" w14:textId="77777777" w:rsidR="004001CD" w:rsidRDefault="004001CD" w:rsidP="00A31D04"/>
    <w:p w14:paraId="4E7637A5" w14:textId="77777777" w:rsidR="004001CD" w:rsidRDefault="004001CD" w:rsidP="00A31D04"/>
    <w:p w14:paraId="2841A017" w14:textId="77777777" w:rsidR="004001CD" w:rsidRDefault="004001CD" w:rsidP="00A31D04"/>
    <w:p w14:paraId="78A76273" w14:textId="77777777" w:rsidR="004001CD" w:rsidRDefault="004001CD" w:rsidP="00A31D04"/>
    <w:p w14:paraId="4878DCA6" w14:textId="77777777" w:rsidR="004001CD" w:rsidRDefault="004001CD" w:rsidP="00A31D04"/>
    <w:p w14:paraId="5FB5A458" w14:textId="77777777" w:rsidR="004001CD" w:rsidRDefault="004001CD" w:rsidP="00A31D04"/>
    <w:p w14:paraId="566EAE37" w14:textId="77777777" w:rsidR="004001CD" w:rsidRDefault="004001CD" w:rsidP="00A31D04"/>
    <w:p w14:paraId="6F1E638C" w14:textId="77777777" w:rsidR="004001CD" w:rsidRDefault="004001CD" w:rsidP="00A31D04"/>
    <w:p w14:paraId="7BDDDD74" w14:textId="77777777" w:rsidR="004001CD" w:rsidRDefault="004001CD" w:rsidP="00A31D04"/>
    <w:p w14:paraId="0985A50D" w14:textId="77777777" w:rsidR="004001CD" w:rsidRDefault="004001CD" w:rsidP="00A31D04"/>
    <w:p w14:paraId="6719AB94" w14:textId="77777777" w:rsidR="004001CD" w:rsidRDefault="004001CD" w:rsidP="00A31D04"/>
    <w:p w14:paraId="5ED82E05" w14:textId="77777777" w:rsidR="004001CD" w:rsidRDefault="004001CD" w:rsidP="00A31D04"/>
    <w:p w14:paraId="266A6D2E" w14:textId="77777777" w:rsidR="004001CD" w:rsidRDefault="004001CD" w:rsidP="00A31D04"/>
    <w:p w14:paraId="5BEB3EBF" w14:textId="77777777" w:rsidR="004001CD" w:rsidRDefault="004001CD" w:rsidP="00A31D04"/>
    <w:p w14:paraId="6AD318B3" w14:textId="77777777" w:rsidR="004001CD" w:rsidRDefault="004001CD" w:rsidP="00A31D04"/>
    <w:p w14:paraId="3F6779C6" w14:textId="77777777" w:rsidR="004001CD" w:rsidRDefault="004001CD" w:rsidP="00A31D04"/>
    <w:p w14:paraId="7FB76662" w14:textId="77777777" w:rsidR="004001CD" w:rsidRDefault="004001CD" w:rsidP="00A31D04"/>
    <w:p w14:paraId="39DFCC6A" w14:textId="77777777" w:rsidR="004001CD" w:rsidRDefault="004001CD" w:rsidP="00A31D04"/>
    <w:p w14:paraId="59B1E070" w14:textId="77777777" w:rsidR="004001CD" w:rsidRDefault="004001CD" w:rsidP="00A31D04"/>
    <w:p w14:paraId="17FC120A" w14:textId="77777777" w:rsidR="004001CD" w:rsidRDefault="004001CD" w:rsidP="00A31D04"/>
    <w:p w14:paraId="3C4CCBF2" w14:textId="77777777" w:rsidR="004001CD" w:rsidRDefault="004001CD" w:rsidP="00A31D04"/>
    <w:p w14:paraId="6938D33C" w14:textId="77777777" w:rsidR="004001CD" w:rsidRDefault="004001CD" w:rsidP="00A31D04"/>
    <w:p w14:paraId="440C9A36" w14:textId="77777777" w:rsidR="004001CD" w:rsidRDefault="004001CD" w:rsidP="00A31D04"/>
    <w:p w14:paraId="3284D54C" w14:textId="77777777" w:rsidR="004001CD" w:rsidRDefault="004001CD" w:rsidP="00A31D04"/>
    <w:p w14:paraId="2CF7899F" w14:textId="77777777" w:rsidR="004001CD" w:rsidRDefault="004001CD" w:rsidP="00A31D04"/>
    <w:p w14:paraId="2F675767" w14:textId="77777777" w:rsidR="004001CD" w:rsidRDefault="004001CD" w:rsidP="00A31D04"/>
    <w:p w14:paraId="2A90DE90" w14:textId="77777777" w:rsidR="004001CD" w:rsidRDefault="004001CD" w:rsidP="00A31D04"/>
    <w:p w14:paraId="12B7137B" w14:textId="77777777" w:rsidR="004001CD" w:rsidRDefault="004001CD" w:rsidP="00A31D04"/>
    <w:p w14:paraId="14730F02" w14:textId="77777777" w:rsidR="004001CD" w:rsidRDefault="004001CD" w:rsidP="00A31D04"/>
    <w:p w14:paraId="1D13717B" w14:textId="77777777" w:rsidR="004001CD" w:rsidRDefault="004001CD" w:rsidP="00A31D04"/>
    <w:p w14:paraId="0DF5468A" w14:textId="77777777" w:rsidR="004001CD" w:rsidRDefault="004001CD" w:rsidP="00A31D04"/>
    <w:p w14:paraId="159FE138" w14:textId="77777777" w:rsidR="004001CD" w:rsidRDefault="00110451" w:rsidP="00A31D04">
      <w:r>
        <w:rPr>
          <w:noProof/>
        </w:rPr>
        <w:drawing>
          <wp:anchor distT="0" distB="0" distL="114300" distR="114300" simplePos="0" relativeHeight="251682816" behindDoc="1" locked="0" layoutInCell="1" allowOverlap="1" wp14:anchorId="187FADCC" wp14:editId="753B17EA">
            <wp:simplePos x="0" y="0"/>
            <wp:positionH relativeFrom="column">
              <wp:posOffset>289560</wp:posOffset>
            </wp:positionH>
            <wp:positionV relativeFrom="paragraph">
              <wp:posOffset>104775</wp:posOffset>
            </wp:positionV>
            <wp:extent cx="5915025" cy="776287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15025" cy="7762875"/>
                    </a:xfrm>
                    <a:prstGeom prst="rect">
                      <a:avLst/>
                    </a:prstGeom>
                  </pic:spPr>
                </pic:pic>
              </a:graphicData>
            </a:graphic>
            <wp14:sizeRelH relativeFrom="page">
              <wp14:pctWidth>0</wp14:pctWidth>
            </wp14:sizeRelH>
            <wp14:sizeRelV relativeFrom="page">
              <wp14:pctHeight>0</wp14:pctHeight>
            </wp14:sizeRelV>
          </wp:anchor>
        </w:drawing>
      </w:r>
    </w:p>
    <w:p w14:paraId="318FE6F4" w14:textId="77777777" w:rsidR="004001CD" w:rsidRDefault="004001CD" w:rsidP="00A31D04"/>
    <w:p w14:paraId="789BEEA9" w14:textId="77777777" w:rsidR="004001CD" w:rsidRDefault="004001CD" w:rsidP="00A31D04"/>
    <w:p w14:paraId="111FC94D" w14:textId="77777777" w:rsidR="004001CD" w:rsidRDefault="004001CD" w:rsidP="00A31D04"/>
    <w:p w14:paraId="0B7A44DA" w14:textId="77777777" w:rsidR="004001CD" w:rsidRDefault="004001CD" w:rsidP="00A31D04"/>
    <w:p w14:paraId="6CB0034F" w14:textId="77777777" w:rsidR="004001CD" w:rsidRDefault="004001CD" w:rsidP="00A31D04"/>
    <w:p w14:paraId="377BDCAB" w14:textId="77777777" w:rsidR="004001CD" w:rsidRDefault="004001CD" w:rsidP="00A31D04"/>
    <w:p w14:paraId="25CD6669" w14:textId="77777777" w:rsidR="004001CD" w:rsidRDefault="004001CD" w:rsidP="00A31D04"/>
    <w:p w14:paraId="53DE9F43" w14:textId="77777777" w:rsidR="004001CD" w:rsidRDefault="004001CD" w:rsidP="00A31D04"/>
    <w:p w14:paraId="1E90B45E" w14:textId="77777777" w:rsidR="004001CD" w:rsidRDefault="004001CD" w:rsidP="00A31D04"/>
    <w:p w14:paraId="30644A9F" w14:textId="77777777" w:rsidR="004001CD" w:rsidRDefault="004001CD" w:rsidP="00A31D04"/>
    <w:p w14:paraId="128F92C0" w14:textId="77777777" w:rsidR="004001CD" w:rsidRDefault="004001CD" w:rsidP="00A31D04"/>
    <w:p w14:paraId="28FD9330" w14:textId="77777777" w:rsidR="004001CD" w:rsidRDefault="004001CD" w:rsidP="00A31D04"/>
    <w:p w14:paraId="23045E33" w14:textId="77777777" w:rsidR="004001CD" w:rsidRDefault="004001CD" w:rsidP="00A31D04"/>
    <w:p w14:paraId="799E821F" w14:textId="77777777" w:rsidR="004001CD" w:rsidRDefault="004001CD" w:rsidP="00A31D04"/>
    <w:p w14:paraId="50F2D6EC" w14:textId="77777777" w:rsidR="004001CD" w:rsidRDefault="004001CD" w:rsidP="00A31D04"/>
    <w:p w14:paraId="0F2BF8B9" w14:textId="77777777" w:rsidR="004001CD" w:rsidRDefault="004001CD" w:rsidP="00A31D04"/>
    <w:p w14:paraId="24F194A5" w14:textId="77777777" w:rsidR="004001CD" w:rsidRDefault="004001CD" w:rsidP="00A31D04"/>
    <w:p w14:paraId="62E043B3" w14:textId="77777777" w:rsidR="004001CD" w:rsidRDefault="004001CD" w:rsidP="00A31D04"/>
    <w:p w14:paraId="509207FD" w14:textId="77777777" w:rsidR="004001CD" w:rsidRDefault="004001CD" w:rsidP="00A31D04"/>
    <w:p w14:paraId="0D494636" w14:textId="77777777" w:rsidR="004001CD" w:rsidRDefault="004001CD" w:rsidP="00A31D04"/>
    <w:p w14:paraId="4F173C2A" w14:textId="77777777" w:rsidR="004001CD" w:rsidRDefault="004001CD" w:rsidP="00A31D04"/>
    <w:p w14:paraId="496BFA17" w14:textId="77777777" w:rsidR="004001CD" w:rsidRDefault="004001CD" w:rsidP="00A31D04"/>
    <w:p w14:paraId="4E660E3C" w14:textId="77777777" w:rsidR="004001CD" w:rsidRDefault="004001CD" w:rsidP="00A31D04"/>
    <w:p w14:paraId="3C3CF162" w14:textId="77777777" w:rsidR="004001CD" w:rsidRDefault="004001CD" w:rsidP="00A31D04"/>
    <w:p w14:paraId="0905116D" w14:textId="77777777" w:rsidR="004001CD" w:rsidRDefault="004001CD" w:rsidP="00A31D04"/>
    <w:p w14:paraId="227A2764" w14:textId="77777777" w:rsidR="004001CD" w:rsidRDefault="004001CD" w:rsidP="00A31D04"/>
    <w:p w14:paraId="4345E1EC" w14:textId="77777777" w:rsidR="004001CD" w:rsidRDefault="004001CD" w:rsidP="00A31D04"/>
    <w:p w14:paraId="6AF8F638" w14:textId="77777777" w:rsidR="004001CD" w:rsidRDefault="004001CD" w:rsidP="00A31D04"/>
    <w:p w14:paraId="6C0ABA3A" w14:textId="77777777" w:rsidR="004001CD" w:rsidRDefault="004001CD" w:rsidP="00A31D04"/>
    <w:p w14:paraId="729734E2" w14:textId="77777777" w:rsidR="004001CD" w:rsidRDefault="004001CD" w:rsidP="00A31D04"/>
    <w:p w14:paraId="2DD4BF02" w14:textId="77777777" w:rsidR="004001CD" w:rsidRDefault="004001CD" w:rsidP="00A31D04"/>
    <w:p w14:paraId="55B081C6" w14:textId="77777777" w:rsidR="004001CD" w:rsidRDefault="004001CD" w:rsidP="00A31D04"/>
    <w:p w14:paraId="6F6F5ECC" w14:textId="77777777" w:rsidR="004001CD" w:rsidRDefault="004001CD" w:rsidP="00A31D04"/>
    <w:p w14:paraId="1E949818" w14:textId="77777777" w:rsidR="004001CD" w:rsidRDefault="004001CD" w:rsidP="00A31D04"/>
    <w:p w14:paraId="459B9E6B" w14:textId="77777777" w:rsidR="004001CD" w:rsidRDefault="004001CD" w:rsidP="00A31D04"/>
    <w:p w14:paraId="7E195692" w14:textId="77777777" w:rsidR="004001CD" w:rsidRDefault="004001CD" w:rsidP="00A31D04"/>
    <w:p w14:paraId="2D1B07DD" w14:textId="77777777" w:rsidR="004001CD" w:rsidRDefault="004001CD" w:rsidP="00A31D04"/>
    <w:p w14:paraId="010987A0" w14:textId="77777777" w:rsidR="004001CD" w:rsidRDefault="004001CD" w:rsidP="00A31D04"/>
    <w:p w14:paraId="65A4AC89" w14:textId="77777777" w:rsidR="004001CD" w:rsidRDefault="004001CD" w:rsidP="00A31D04"/>
    <w:p w14:paraId="797BF270" w14:textId="77777777" w:rsidR="004001CD" w:rsidRDefault="004001CD" w:rsidP="00A31D04"/>
    <w:p w14:paraId="2310A2DB" w14:textId="77777777" w:rsidR="004001CD" w:rsidRDefault="004001CD" w:rsidP="00A31D04"/>
    <w:p w14:paraId="50448240" w14:textId="77777777" w:rsidR="004001CD" w:rsidRDefault="004001CD" w:rsidP="00A31D04"/>
    <w:p w14:paraId="6F45B128" w14:textId="77777777" w:rsidR="004001CD" w:rsidRDefault="004001CD" w:rsidP="00A31D04"/>
    <w:p w14:paraId="5FAA388D" w14:textId="77777777" w:rsidR="004001CD" w:rsidRDefault="004001CD" w:rsidP="00A31D04"/>
    <w:p w14:paraId="20485E27" w14:textId="77777777" w:rsidR="004001CD" w:rsidRDefault="004001CD" w:rsidP="00A31D04"/>
    <w:p w14:paraId="1350CB59" w14:textId="77777777" w:rsidR="004001CD" w:rsidRDefault="004001CD" w:rsidP="00A31D04"/>
    <w:p w14:paraId="1D95CC42" w14:textId="77777777" w:rsidR="004001CD" w:rsidRDefault="004001CD" w:rsidP="00A31D04"/>
    <w:p w14:paraId="16C9B8ED" w14:textId="77777777" w:rsidR="004001CD" w:rsidRDefault="004001CD" w:rsidP="00A31D04"/>
    <w:p w14:paraId="53C8115F" w14:textId="77777777" w:rsidR="004001CD" w:rsidRDefault="004001CD" w:rsidP="00A31D04"/>
    <w:p w14:paraId="3D4F48F9" w14:textId="77777777" w:rsidR="004001CD" w:rsidRDefault="004001CD" w:rsidP="00A31D04"/>
    <w:p w14:paraId="25AF3BAB" w14:textId="77777777" w:rsidR="004001CD" w:rsidRDefault="004001CD" w:rsidP="00A31D04"/>
    <w:p w14:paraId="4E90E656" w14:textId="77777777" w:rsidR="004001CD" w:rsidRDefault="004001CD" w:rsidP="00A31D04"/>
    <w:p w14:paraId="27E15B91" w14:textId="77777777" w:rsidR="004001CD" w:rsidRDefault="004001CD" w:rsidP="00A31D04"/>
    <w:p w14:paraId="0B8299DA" w14:textId="77777777" w:rsidR="004001CD" w:rsidRDefault="004001CD" w:rsidP="00A31D04"/>
    <w:p w14:paraId="2C55014F" w14:textId="77777777" w:rsidR="004001CD" w:rsidRDefault="004001CD" w:rsidP="00A31D04"/>
    <w:p w14:paraId="5420079E" w14:textId="77777777" w:rsidR="004001CD" w:rsidRDefault="0075021D" w:rsidP="00A31D04">
      <w:r>
        <w:rPr>
          <w:noProof/>
        </w:rPr>
        <w:drawing>
          <wp:anchor distT="0" distB="0" distL="114300" distR="114300" simplePos="0" relativeHeight="251683840" behindDoc="1" locked="0" layoutInCell="1" allowOverlap="1" wp14:anchorId="77115DAC" wp14:editId="70437E73">
            <wp:simplePos x="0" y="0"/>
            <wp:positionH relativeFrom="margin">
              <wp:posOffset>243840</wp:posOffset>
            </wp:positionH>
            <wp:positionV relativeFrom="paragraph">
              <wp:posOffset>37465</wp:posOffset>
            </wp:positionV>
            <wp:extent cx="5867400" cy="8171180"/>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867400" cy="8171180"/>
                    </a:xfrm>
                    <a:prstGeom prst="rect">
                      <a:avLst/>
                    </a:prstGeom>
                  </pic:spPr>
                </pic:pic>
              </a:graphicData>
            </a:graphic>
            <wp14:sizeRelH relativeFrom="page">
              <wp14:pctWidth>0</wp14:pctWidth>
            </wp14:sizeRelH>
            <wp14:sizeRelV relativeFrom="page">
              <wp14:pctHeight>0</wp14:pctHeight>
            </wp14:sizeRelV>
          </wp:anchor>
        </w:drawing>
      </w:r>
    </w:p>
    <w:p w14:paraId="6BD12305" w14:textId="77777777" w:rsidR="004001CD" w:rsidRDefault="004001CD" w:rsidP="00A31D04"/>
    <w:p w14:paraId="513962DD" w14:textId="77777777" w:rsidR="00110451" w:rsidRPr="007C702F" w:rsidRDefault="00110451" w:rsidP="00110451">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jc w:val="center"/>
        <w:rPr>
          <w:rFonts w:ascii="Times New Roman" w:hAnsi="Times New Roman" w:cs="Times New Roman"/>
          <w:b/>
          <w:sz w:val="24"/>
          <w:szCs w:val="24"/>
        </w:rPr>
      </w:pPr>
      <w:r>
        <w:rPr>
          <w:rFonts w:ascii="Times New Roman" w:hAnsi="Times New Roman" w:cs="Times New Roman"/>
          <w:b/>
          <w:sz w:val="24"/>
          <w:szCs w:val="24"/>
        </w:rPr>
        <w:t>Attachment B</w:t>
      </w:r>
    </w:p>
    <w:p w14:paraId="21928F6E" w14:textId="77777777" w:rsidR="004001CD" w:rsidRDefault="004001CD" w:rsidP="00A31D04"/>
    <w:p w14:paraId="0E952BF5" w14:textId="77777777" w:rsidR="00110451" w:rsidRDefault="00110451" w:rsidP="00A31D04"/>
    <w:p w14:paraId="0BC403F0" w14:textId="77777777" w:rsidR="00110451" w:rsidRDefault="00110451" w:rsidP="00A31D04"/>
    <w:p w14:paraId="79D7CEEC" w14:textId="77777777" w:rsidR="00110451" w:rsidRDefault="00110451" w:rsidP="00A31D04"/>
    <w:p w14:paraId="672A3189" w14:textId="77777777" w:rsidR="00110451" w:rsidRDefault="00110451" w:rsidP="00A31D04"/>
    <w:p w14:paraId="58BB5412" w14:textId="77777777" w:rsidR="00110451" w:rsidRDefault="00110451" w:rsidP="00A31D04"/>
    <w:p w14:paraId="259527AF" w14:textId="77777777" w:rsidR="00110451" w:rsidRDefault="00110451" w:rsidP="00A31D04"/>
    <w:p w14:paraId="662022B0" w14:textId="77777777" w:rsidR="00110451" w:rsidRDefault="00110451" w:rsidP="00A31D04"/>
    <w:p w14:paraId="79DFAA07" w14:textId="77777777" w:rsidR="00110451" w:rsidRDefault="00110451" w:rsidP="00A31D04"/>
    <w:p w14:paraId="148AC48F" w14:textId="77777777" w:rsidR="00110451" w:rsidRDefault="00110451" w:rsidP="00A31D04"/>
    <w:p w14:paraId="2AA358B9" w14:textId="77777777" w:rsidR="00110451" w:rsidRDefault="00110451" w:rsidP="00A31D04"/>
    <w:p w14:paraId="578F8294" w14:textId="77777777" w:rsidR="00110451" w:rsidRDefault="00110451" w:rsidP="00A31D04"/>
    <w:p w14:paraId="37914BA5" w14:textId="77777777" w:rsidR="00110451" w:rsidRDefault="00110451" w:rsidP="00A31D04"/>
    <w:p w14:paraId="5C0FD7A6" w14:textId="77777777" w:rsidR="00110451" w:rsidRDefault="00110451" w:rsidP="00A31D04"/>
    <w:p w14:paraId="66D0EBEB" w14:textId="77777777" w:rsidR="00110451" w:rsidRDefault="00110451" w:rsidP="00A31D04"/>
    <w:p w14:paraId="77F796CC" w14:textId="77777777" w:rsidR="00110451" w:rsidRDefault="00110451" w:rsidP="00A31D04"/>
    <w:p w14:paraId="7060F6AF" w14:textId="77777777" w:rsidR="00110451" w:rsidRDefault="00110451" w:rsidP="00A31D04"/>
    <w:p w14:paraId="52E48B0A" w14:textId="77777777" w:rsidR="00110451" w:rsidRDefault="00110451" w:rsidP="00A31D04"/>
    <w:p w14:paraId="24B6D507" w14:textId="77777777" w:rsidR="00110451" w:rsidRDefault="00110451" w:rsidP="00A31D04"/>
    <w:p w14:paraId="15173195" w14:textId="77777777" w:rsidR="00110451" w:rsidRDefault="00110451" w:rsidP="00A31D04"/>
    <w:p w14:paraId="35D5D1E8" w14:textId="77777777" w:rsidR="00110451" w:rsidRDefault="00110451" w:rsidP="00A31D04"/>
    <w:p w14:paraId="66E294A2" w14:textId="77777777" w:rsidR="00110451" w:rsidRDefault="00110451" w:rsidP="00A31D04"/>
    <w:p w14:paraId="1D6D0583" w14:textId="77777777" w:rsidR="00110451" w:rsidRDefault="00110451" w:rsidP="00A31D04"/>
    <w:p w14:paraId="7A793353" w14:textId="77777777" w:rsidR="00110451" w:rsidRDefault="00110451" w:rsidP="00A31D04"/>
    <w:p w14:paraId="16B2F4F6" w14:textId="77777777" w:rsidR="00110451" w:rsidRDefault="00110451" w:rsidP="00A31D04"/>
    <w:p w14:paraId="6A6C33F1" w14:textId="77777777" w:rsidR="00110451" w:rsidRDefault="00110451" w:rsidP="00A31D04"/>
    <w:p w14:paraId="541195B1" w14:textId="77777777" w:rsidR="00110451" w:rsidRDefault="00110451" w:rsidP="00A31D04"/>
    <w:p w14:paraId="41A88BC8" w14:textId="77777777" w:rsidR="00110451" w:rsidRDefault="00110451" w:rsidP="00A31D04"/>
    <w:p w14:paraId="7A074162" w14:textId="77777777" w:rsidR="00110451" w:rsidRDefault="00110451" w:rsidP="00A31D04"/>
    <w:p w14:paraId="0364429E" w14:textId="77777777" w:rsidR="00110451" w:rsidRDefault="00110451" w:rsidP="00A31D04"/>
    <w:p w14:paraId="385C5E2C" w14:textId="77777777" w:rsidR="00110451" w:rsidRDefault="00110451" w:rsidP="00A31D04"/>
    <w:p w14:paraId="4A958F5B" w14:textId="77777777" w:rsidR="00110451" w:rsidRDefault="00110451" w:rsidP="00A31D04"/>
    <w:p w14:paraId="66A979F0" w14:textId="77777777" w:rsidR="00110451" w:rsidRDefault="00110451" w:rsidP="00A31D04"/>
    <w:p w14:paraId="0EB7CAE6" w14:textId="77777777" w:rsidR="00110451" w:rsidRDefault="00110451" w:rsidP="00A31D04"/>
    <w:p w14:paraId="3BEFA3CF" w14:textId="77777777" w:rsidR="00110451" w:rsidRDefault="00110451" w:rsidP="00A31D04"/>
    <w:p w14:paraId="736C1643" w14:textId="77777777" w:rsidR="00110451" w:rsidRDefault="00110451" w:rsidP="00A31D04"/>
    <w:p w14:paraId="149EEEEB" w14:textId="77777777" w:rsidR="00110451" w:rsidRDefault="00110451" w:rsidP="00A31D04"/>
    <w:p w14:paraId="30407A79" w14:textId="77777777" w:rsidR="00110451" w:rsidRDefault="00110451" w:rsidP="00A31D04"/>
    <w:p w14:paraId="34A74A47" w14:textId="77777777" w:rsidR="00110451" w:rsidRDefault="00110451" w:rsidP="00A31D04"/>
    <w:p w14:paraId="10D942DD" w14:textId="77777777" w:rsidR="00110451" w:rsidRDefault="00110451" w:rsidP="00A31D04"/>
    <w:p w14:paraId="79E6CD2E" w14:textId="77777777" w:rsidR="00110451" w:rsidRDefault="00110451" w:rsidP="00A31D04"/>
    <w:p w14:paraId="265A670E" w14:textId="77777777" w:rsidR="00110451" w:rsidRDefault="00110451" w:rsidP="00A31D04"/>
    <w:p w14:paraId="75305BF9" w14:textId="77777777" w:rsidR="00110451" w:rsidRDefault="00110451" w:rsidP="00A31D04"/>
    <w:p w14:paraId="5B456221" w14:textId="77777777" w:rsidR="00110451" w:rsidRDefault="00110451" w:rsidP="00A31D04"/>
    <w:p w14:paraId="0FD283CD" w14:textId="77777777" w:rsidR="00110451" w:rsidRDefault="00110451" w:rsidP="00A31D04"/>
    <w:p w14:paraId="1A1713F6" w14:textId="77777777" w:rsidR="00110451" w:rsidRDefault="00110451" w:rsidP="00A31D04"/>
    <w:p w14:paraId="02657899" w14:textId="77777777" w:rsidR="00110451" w:rsidRDefault="00110451" w:rsidP="00A31D04"/>
    <w:p w14:paraId="09D029DA" w14:textId="77777777" w:rsidR="00110451" w:rsidRDefault="00110451" w:rsidP="00A31D04"/>
    <w:p w14:paraId="11E24061" w14:textId="77777777" w:rsidR="00110451" w:rsidRDefault="00110451" w:rsidP="00A31D04"/>
    <w:p w14:paraId="2FCC8BD7" w14:textId="77777777" w:rsidR="00110451" w:rsidRDefault="00110451" w:rsidP="00A31D04"/>
    <w:p w14:paraId="551D940E" w14:textId="77777777" w:rsidR="00110451" w:rsidRDefault="00110451" w:rsidP="00A31D04"/>
    <w:p w14:paraId="6AC5B037" w14:textId="77777777" w:rsidR="00110451" w:rsidRDefault="00110451" w:rsidP="00A31D04"/>
    <w:p w14:paraId="3D062F4F" w14:textId="77777777" w:rsidR="00110451" w:rsidRDefault="00110451" w:rsidP="00A31D04"/>
    <w:p w14:paraId="3151B0F5" w14:textId="77777777" w:rsidR="00110451" w:rsidRDefault="00110451" w:rsidP="00A31D04"/>
    <w:p w14:paraId="25FE76E1" w14:textId="77777777" w:rsidR="00110451" w:rsidRDefault="0075021D" w:rsidP="00A31D04">
      <w:r>
        <w:rPr>
          <w:noProof/>
        </w:rPr>
        <w:drawing>
          <wp:anchor distT="0" distB="0" distL="114300" distR="114300" simplePos="0" relativeHeight="251684864" behindDoc="1" locked="0" layoutInCell="1" allowOverlap="1" wp14:anchorId="6857026D" wp14:editId="6D050B27">
            <wp:simplePos x="0" y="0"/>
            <wp:positionH relativeFrom="column">
              <wp:posOffset>0</wp:posOffset>
            </wp:positionH>
            <wp:positionV relativeFrom="paragraph">
              <wp:posOffset>-145415</wp:posOffset>
            </wp:positionV>
            <wp:extent cx="5913120" cy="829466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13120" cy="8294668"/>
                    </a:xfrm>
                    <a:prstGeom prst="rect">
                      <a:avLst/>
                    </a:prstGeom>
                  </pic:spPr>
                </pic:pic>
              </a:graphicData>
            </a:graphic>
            <wp14:sizeRelH relativeFrom="page">
              <wp14:pctWidth>0</wp14:pctWidth>
            </wp14:sizeRelH>
            <wp14:sizeRelV relativeFrom="page">
              <wp14:pctHeight>0</wp14:pctHeight>
            </wp14:sizeRelV>
          </wp:anchor>
        </w:drawing>
      </w:r>
    </w:p>
    <w:p w14:paraId="2E236158" w14:textId="77777777" w:rsidR="00110451" w:rsidRDefault="00110451" w:rsidP="00A31D04"/>
    <w:p w14:paraId="1E5A2B03" w14:textId="77777777" w:rsidR="00110451" w:rsidRDefault="00110451" w:rsidP="00A31D04"/>
    <w:p w14:paraId="0430D4DB" w14:textId="77777777" w:rsidR="00110451" w:rsidRDefault="00110451" w:rsidP="00A31D04"/>
    <w:p w14:paraId="606282F7" w14:textId="77777777" w:rsidR="00110451" w:rsidRDefault="00110451" w:rsidP="00A31D04"/>
    <w:p w14:paraId="3E471A6B" w14:textId="77777777" w:rsidR="00110451" w:rsidRDefault="00110451" w:rsidP="00A31D04"/>
    <w:p w14:paraId="48CD48CC" w14:textId="77777777" w:rsidR="00110451" w:rsidRDefault="00110451" w:rsidP="00A31D04"/>
    <w:p w14:paraId="066E905B" w14:textId="77777777" w:rsidR="00110451" w:rsidRDefault="00110451" w:rsidP="00A31D04"/>
    <w:p w14:paraId="5AA4A928" w14:textId="77777777" w:rsidR="004001CD" w:rsidRDefault="004001CD" w:rsidP="00A31D04"/>
    <w:p w14:paraId="79FA42E9" w14:textId="77777777" w:rsidR="004001CD" w:rsidRDefault="004001CD" w:rsidP="00A31D04"/>
    <w:p w14:paraId="10E5ED9E" w14:textId="77777777" w:rsidR="004001CD" w:rsidRDefault="004001CD" w:rsidP="00A31D04"/>
    <w:p w14:paraId="5FD97B5F" w14:textId="77777777" w:rsidR="004001CD" w:rsidRDefault="004001CD" w:rsidP="00A31D04"/>
    <w:p w14:paraId="355ED576" w14:textId="77777777" w:rsidR="004001CD" w:rsidRDefault="004001CD" w:rsidP="00A31D04"/>
    <w:p w14:paraId="122FE391" w14:textId="77777777" w:rsidR="004001CD" w:rsidRDefault="004001CD" w:rsidP="00A31D04"/>
    <w:p w14:paraId="5239E108" w14:textId="77777777" w:rsidR="004001CD" w:rsidRDefault="004001CD" w:rsidP="00A31D04"/>
    <w:p w14:paraId="117AC1F5" w14:textId="77777777" w:rsidR="004001CD" w:rsidRDefault="004001CD" w:rsidP="00A31D04"/>
    <w:p w14:paraId="2D6F8383" w14:textId="77777777" w:rsidR="004001CD" w:rsidRDefault="004001CD" w:rsidP="00A31D04"/>
    <w:p w14:paraId="2A14F236" w14:textId="77777777" w:rsidR="004001CD" w:rsidRDefault="004001CD" w:rsidP="00A31D04"/>
    <w:p w14:paraId="009CCF3F" w14:textId="77777777" w:rsidR="004001CD" w:rsidRDefault="004001CD" w:rsidP="00A31D04"/>
    <w:p w14:paraId="1AC75E42" w14:textId="77777777" w:rsidR="004001CD" w:rsidRDefault="004001CD" w:rsidP="00A31D04"/>
    <w:p w14:paraId="6D77D08F" w14:textId="77777777" w:rsidR="004001CD" w:rsidRDefault="004001CD" w:rsidP="00A31D04"/>
    <w:p w14:paraId="2888E756" w14:textId="77777777" w:rsidR="004001CD" w:rsidRDefault="004001CD" w:rsidP="00A31D04"/>
    <w:p w14:paraId="271FA755" w14:textId="77777777" w:rsidR="004001CD" w:rsidRDefault="004001CD" w:rsidP="00A31D04"/>
    <w:p w14:paraId="04634099" w14:textId="77777777" w:rsidR="004001CD" w:rsidRDefault="004001CD" w:rsidP="00A31D04"/>
    <w:p w14:paraId="6EB1E374" w14:textId="77777777" w:rsidR="004001CD" w:rsidRDefault="004001CD" w:rsidP="00A31D04"/>
    <w:p w14:paraId="396FC9FC" w14:textId="77777777" w:rsidR="004001CD" w:rsidRDefault="004001CD" w:rsidP="00A31D04"/>
    <w:p w14:paraId="10A4914E" w14:textId="77777777" w:rsidR="00852BE1" w:rsidRDefault="00852BE1" w:rsidP="00A31D04"/>
    <w:p w14:paraId="14671F20" w14:textId="77777777" w:rsidR="0075021D" w:rsidRDefault="0075021D" w:rsidP="00A31D04"/>
    <w:p w14:paraId="5321D488" w14:textId="77777777" w:rsidR="0075021D" w:rsidRDefault="0075021D" w:rsidP="00A31D04"/>
    <w:p w14:paraId="53E3514D" w14:textId="77777777" w:rsidR="0075021D" w:rsidRDefault="0075021D" w:rsidP="00A31D04"/>
    <w:p w14:paraId="52B2E664" w14:textId="77777777" w:rsidR="0075021D" w:rsidRDefault="0075021D" w:rsidP="00A31D04"/>
    <w:p w14:paraId="343D67FD" w14:textId="77777777" w:rsidR="0075021D" w:rsidRDefault="0075021D" w:rsidP="00A31D04"/>
    <w:p w14:paraId="32CB30B3" w14:textId="77777777" w:rsidR="0075021D" w:rsidRDefault="0075021D" w:rsidP="00A31D04"/>
    <w:p w14:paraId="38180A0F" w14:textId="77777777" w:rsidR="0075021D" w:rsidRDefault="0075021D" w:rsidP="00A31D04"/>
    <w:p w14:paraId="0D46C2C9" w14:textId="77777777" w:rsidR="0075021D" w:rsidRDefault="0075021D" w:rsidP="00A31D04"/>
    <w:p w14:paraId="6EAB4A9F" w14:textId="77777777" w:rsidR="0075021D" w:rsidRDefault="0075021D" w:rsidP="00A31D04"/>
    <w:p w14:paraId="3C5A990B" w14:textId="77777777" w:rsidR="0075021D" w:rsidRDefault="0075021D" w:rsidP="00A31D04"/>
    <w:p w14:paraId="7AAE0865" w14:textId="77777777" w:rsidR="0075021D" w:rsidRDefault="0075021D" w:rsidP="00A31D04"/>
    <w:p w14:paraId="0184FCE3" w14:textId="77777777" w:rsidR="0075021D" w:rsidRDefault="0075021D" w:rsidP="00A31D04"/>
    <w:p w14:paraId="65E63D0C" w14:textId="77777777" w:rsidR="0075021D" w:rsidRDefault="0075021D" w:rsidP="00A31D04"/>
    <w:p w14:paraId="4CC0D21F" w14:textId="77777777" w:rsidR="0075021D" w:rsidRDefault="0075021D" w:rsidP="00A31D04"/>
    <w:p w14:paraId="1C49CF9F" w14:textId="77777777" w:rsidR="0075021D" w:rsidRDefault="0075021D" w:rsidP="00A31D04"/>
    <w:p w14:paraId="56AED0DD" w14:textId="77777777" w:rsidR="0075021D" w:rsidRDefault="0075021D" w:rsidP="00A31D04"/>
    <w:p w14:paraId="0B8FA0C7" w14:textId="77777777" w:rsidR="0075021D" w:rsidRDefault="0075021D" w:rsidP="00A31D04"/>
    <w:p w14:paraId="2017BAC0" w14:textId="77777777" w:rsidR="0075021D" w:rsidRDefault="0075021D" w:rsidP="00A31D04"/>
    <w:p w14:paraId="49642407" w14:textId="77777777" w:rsidR="0075021D" w:rsidRDefault="0075021D" w:rsidP="00A31D04"/>
    <w:p w14:paraId="21C6F6F0" w14:textId="77777777" w:rsidR="0075021D" w:rsidRDefault="0075021D" w:rsidP="00A31D04"/>
    <w:p w14:paraId="68FC1938" w14:textId="77777777" w:rsidR="0075021D" w:rsidRDefault="0075021D" w:rsidP="00A31D04"/>
    <w:p w14:paraId="2A6076DA" w14:textId="77777777" w:rsidR="0075021D" w:rsidRDefault="0075021D" w:rsidP="00A31D04"/>
    <w:p w14:paraId="51BC4630" w14:textId="77777777" w:rsidR="0075021D" w:rsidRDefault="0075021D" w:rsidP="00A31D04"/>
    <w:p w14:paraId="3EDD73BB" w14:textId="77777777" w:rsidR="0075021D" w:rsidRDefault="0075021D" w:rsidP="00A31D04"/>
    <w:p w14:paraId="50ADB409" w14:textId="77777777" w:rsidR="0075021D" w:rsidRDefault="0075021D" w:rsidP="00A31D04"/>
    <w:p w14:paraId="32E094B6" w14:textId="77777777" w:rsidR="0075021D" w:rsidRDefault="0075021D" w:rsidP="00A31D04"/>
    <w:p w14:paraId="6CB5E2FB" w14:textId="77777777" w:rsidR="0075021D" w:rsidRDefault="0075021D" w:rsidP="00A31D04"/>
    <w:p w14:paraId="18D1A15C" w14:textId="77777777" w:rsidR="0075021D" w:rsidRDefault="0075021D" w:rsidP="00A31D04"/>
    <w:p w14:paraId="3D2808BC" w14:textId="77777777" w:rsidR="0075021D" w:rsidRDefault="0075021D" w:rsidP="00A31D04"/>
    <w:p w14:paraId="43E3E49F" w14:textId="77777777" w:rsidR="00300297" w:rsidRPr="007C702F" w:rsidRDefault="00300297" w:rsidP="00300297">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jc w:val="center"/>
        <w:rPr>
          <w:rFonts w:ascii="Times New Roman" w:hAnsi="Times New Roman" w:cs="Times New Roman"/>
          <w:b/>
          <w:sz w:val="24"/>
          <w:szCs w:val="24"/>
        </w:rPr>
      </w:pPr>
      <w:r>
        <w:rPr>
          <w:rFonts w:ascii="Times New Roman" w:hAnsi="Times New Roman" w:cs="Times New Roman"/>
          <w:b/>
          <w:sz w:val="24"/>
          <w:szCs w:val="24"/>
        </w:rPr>
        <w:lastRenderedPageBreak/>
        <w:t>Attachment C</w:t>
      </w:r>
    </w:p>
    <w:p w14:paraId="18C676D0" w14:textId="77777777" w:rsidR="0075021D" w:rsidRDefault="0075021D" w:rsidP="00A31D04"/>
    <w:p w14:paraId="10C8D53E" w14:textId="77777777" w:rsidR="00300297" w:rsidRDefault="00300297" w:rsidP="00A31D04"/>
    <w:p w14:paraId="03A97089" w14:textId="77777777" w:rsidR="00300297" w:rsidRPr="004E792E" w:rsidRDefault="00300297" w:rsidP="00300297">
      <w:pPr>
        <w:jc w:val="center"/>
        <w:rPr>
          <w:b/>
          <w:sz w:val="24"/>
        </w:rPr>
      </w:pPr>
      <w:r w:rsidRPr="004E792E">
        <w:rPr>
          <w:b/>
          <w:sz w:val="24"/>
        </w:rPr>
        <w:t>CONTRACTING WITH SMALL MINORITY BUSINESSES, WOMEN’S BUSINESS ENTERPRISES, AND LABOR SURPLUS AREA FIRMS</w:t>
      </w:r>
    </w:p>
    <w:p w14:paraId="164EF66A" w14:textId="77777777" w:rsidR="00300297" w:rsidRDefault="00300297" w:rsidP="00300297">
      <w:pPr>
        <w:jc w:val="center"/>
      </w:pPr>
    </w:p>
    <w:p w14:paraId="6E4FEE49" w14:textId="77777777" w:rsidR="00300297" w:rsidRDefault="00300297" w:rsidP="00300297">
      <w:pPr>
        <w:jc w:val="center"/>
      </w:pPr>
    </w:p>
    <w:p w14:paraId="0B75660D" w14:textId="77777777" w:rsidR="00300297" w:rsidRDefault="004E792E" w:rsidP="00560E81">
      <w:pPr>
        <w:rPr>
          <w:sz w:val="24"/>
        </w:rPr>
      </w:pPr>
      <w:r w:rsidRPr="004E792E">
        <w:rPr>
          <w:sz w:val="24"/>
        </w:rPr>
        <w:t>The City of Key West encourages the use of small minority businesses, women’s business enterprises, and labor surplus area firms.</w:t>
      </w:r>
      <w:r>
        <w:rPr>
          <w:sz w:val="24"/>
        </w:rPr>
        <w:t xml:space="preserve">  </w:t>
      </w:r>
      <w:r w:rsidR="00560E81">
        <w:rPr>
          <w:sz w:val="24"/>
        </w:rPr>
        <w:t xml:space="preserve">As a Consultant for the City, you are </w:t>
      </w:r>
      <w:r w:rsidR="00560E81" w:rsidRPr="00560E81">
        <w:rPr>
          <w:b/>
          <w:sz w:val="24"/>
          <w:u w:val="single"/>
        </w:rPr>
        <w:t>required</w:t>
      </w:r>
      <w:r w:rsidR="00560E81">
        <w:rPr>
          <w:sz w:val="24"/>
        </w:rPr>
        <w:t xml:space="preserve"> to follow the affirmative steps below to assure that minority businesses, women’s business enterprises, and labor surplus area firms are used </w:t>
      </w:r>
      <w:r w:rsidR="00560E81" w:rsidRPr="00560E81">
        <w:rPr>
          <w:sz w:val="24"/>
          <w:u w:val="single"/>
        </w:rPr>
        <w:t>when possible</w:t>
      </w:r>
      <w:r w:rsidR="00560E81">
        <w:rPr>
          <w:sz w:val="24"/>
        </w:rPr>
        <w:t>:</w:t>
      </w:r>
    </w:p>
    <w:p w14:paraId="31D8BA32" w14:textId="77777777" w:rsidR="00560E81" w:rsidRDefault="00560E81" w:rsidP="00560E81">
      <w:pPr>
        <w:rPr>
          <w:sz w:val="24"/>
        </w:rPr>
      </w:pPr>
    </w:p>
    <w:p w14:paraId="626BCFDA" w14:textId="77777777" w:rsidR="00560E81" w:rsidRDefault="00560E81" w:rsidP="00560E81">
      <w:pPr>
        <w:pStyle w:val="ListParagraph"/>
        <w:numPr>
          <w:ilvl w:val="3"/>
          <w:numId w:val="4"/>
        </w:numPr>
        <w:tabs>
          <w:tab w:val="clear" w:pos="2880"/>
          <w:tab w:val="left" w:pos="1080"/>
        </w:tabs>
        <w:ind w:left="1080"/>
        <w:rPr>
          <w:sz w:val="24"/>
        </w:rPr>
      </w:pPr>
      <w:r>
        <w:rPr>
          <w:sz w:val="24"/>
        </w:rPr>
        <w:t>Place qualified small and minority businesses and women’s business enterprises on solicitation lists.</w:t>
      </w:r>
    </w:p>
    <w:p w14:paraId="5D11C72B" w14:textId="77777777" w:rsidR="00560E81" w:rsidRDefault="00560E81" w:rsidP="00560E81">
      <w:pPr>
        <w:pStyle w:val="ListParagraph"/>
        <w:numPr>
          <w:ilvl w:val="3"/>
          <w:numId w:val="4"/>
        </w:numPr>
        <w:tabs>
          <w:tab w:val="clear" w:pos="2880"/>
          <w:tab w:val="left" w:pos="1080"/>
        </w:tabs>
        <w:ind w:left="1080"/>
        <w:rPr>
          <w:sz w:val="24"/>
        </w:rPr>
      </w:pPr>
      <w:r>
        <w:rPr>
          <w:sz w:val="24"/>
        </w:rPr>
        <w:t>Assure that small and minority businesses, and women’s business enterprises are solicited whenever they are potential sources.</w:t>
      </w:r>
    </w:p>
    <w:p w14:paraId="0E12A8D2" w14:textId="77777777" w:rsidR="00560E81" w:rsidRDefault="00560E81" w:rsidP="00560E81">
      <w:pPr>
        <w:pStyle w:val="ListParagraph"/>
        <w:numPr>
          <w:ilvl w:val="3"/>
          <w:numId w:val="4"/>
        </w:numPr>
        <w:tabs>
          <w:tab w:val="clear" w:pos="2880"/>
          <w:tab w:val="left" w:pos="1080"/>
        </w:tabs>
        <w:ind w:left="1080"/>
        <w:rPr>
          <w:sz w:val="24"/>
        </w:rPr>
      </w:pPr>
      <w:r>
        <w:rPr>
          <w:sz w:val="24"/>
        </w:rPr>
        <w:t xml:space="preserve">Divide total requirements, when </w:t>
      </w:r>
      <w:r w:rsidRPr="00560E81">
        <w:rPr>
          <w:i/>
          <w:sz w:val="24"/>
        </w:rPr>
        <w:t>economically feasible</w:t>
      </w:r>
      <w:r>
        <w:rPr>
          <w:sz w:val="24"/>
        </w:rPr>
        <w:t>, into smaller tasks or quantities to permit maximum participation by small and minority businesses, and women’s business enterprises.</w:t>
      </w:r>
    </w:p>
    <w:p w14:paraId="7CE33EDA" w14:textId="77777777" w:rsidR="00560E81" w:rsidRDefault="00560E81" w:rsidP="00560E81">
      <w:pPr>
        <w:pStyle w:val="ListParagraph"/>
        <w:numPr>
          <w:ilvl w:val="3"/>
          <w:numId w:val="4"/>
        </w:numPr>
        <w:tabs>
          <w:tab w:val="clear" w:pos="2880"/>
          <w:tab w:val="left" w:pos="1080"/>
        </w:tabs>
        <w:ind w:left="1080"/>
        <w:rPr>
          <w:sz w:val="24"/>
        </w:rPr>
      </w:pPr>
      <w:r>
        <w:rPr>
          <w:sz w:val="24"/>
        </w:rPr>
        <w:t xml:space="preserve">Establish delivery schedules, </w:t>
      </w:r>
      <w:r>
        <w:rPr>
          <w:i/>
          <w:sz w:val="24"/>
        </w:rPr>
        <w:t>where the requirement permits</w:t>
      </w:r>
      <w:r>
        <w:rPr>
          <w:sz w:val="24"/>
        </w:rPr>
        <w:t>, which encourage participation by small and minority businesses, and women’s business enterprises.</w:t>
      </w:r>
    </w:p>
    <w:p w14:paraId="34EF24BC" w14:textId="77777777" w:rsidR="00560E81" w:rsidRDefault="00560E81" w:rsidP="00560E81">
      <w:pPr>
        <w:pStyle w:val="ListParagraph"/>
        <w:numPr>
          <w:ilvl w:val="3"/>
          <w:numId w:val="4"/>
        </w:numPr>
        <w:tabs>
          <w:tab w:val="clear" w:pos="2880"/>
          <w:tab w:val="left" w:pos="1080"/>
        </w:tabs>
        <w:ind w:left="1080"/>
        <w:rPr>
          <w:sz w:val="24"/>
        </w:rPr>
      </w:pPr>
      <w:r>
        <w:rPr>
          <w:sz w:val="24"/>
        </w:rPr>
        <w:t xml:space="preserve">Use the services and assistance, </w:t>
      </w:r>
      <w:r w:rsidRPr="00560E81">
        <w:rPr>
          <w:i/>
          <w:sz w:val="24"/>
        </w:rPr>
        <w:t>as appropriate</w:t>
      </w:r>
      <w:r>
        <w:rPr>
          <w:sz w:val="24"/>
        </w:rPr>
        <w:t>, of such organizations as the Small Business Administration and the Minority Business Development Agency of the Department of Commerce.</w:t>
      </w:r>
    </w:p>
    <w:p w14:paraId="55611DBB" w14:textId="77777777" w:rsidR="00560E81" w:rsidRPr="00560E81" w:rsidRDefault="00560E81" w:rsidP="00560E81">
      <w:pPr>
        <w:pStyle w:val="ListParagraph"/>
        <w:numPr>
          <w:ilvl w:val="3"/>
          <w:numId w:val="4"/>
        </w:numPr>
        <w:tabs>
          <w:tab w:val="clear" w:pos="2880"/>
          <w:tab w:val="left" w:pos="1080"/>
        </w:tabs>
        <w:ind w:left="1080"/>
        <w:rPr>
          <w:sz w:val="24"/>
        </w:rPr>
      </w:pPr>
      <w:r>
        <w:rPr>
          <w:sz w:val="24"/>
        </w:rPr>
        <w:t>Require the prime contractor/consultant, if subcontracts are to be let, to take the affirmative steps listed above.</w:t>
      </w:r>
    </w:p>
    <w:p w14:paraId="09BE7C2F" w14:textId="77777777" w:rsidR="0075021D" w:rsidRDefault="0075021D" w:rsidP="00A31D04"/>
    <w:p w14:paraId="6BAEC41B" w14:textId="77777777" w:rsidR="0075021D" w:rsidRDefault="0075021D" w:rsidP="00A31D04"/>
    <w:p w14:paraId="2AA62005" w14:textId="77777777" w:rsidR="0075021D" w:rsidRDefault="0075021D" w:rsidP="00A31D04"/>
    <w:p w14:paraId="42271BFC" w14:textId="77777777" w:rsidR="0075021D" w:rsidRDefault="0075021D" w:rsidP="00A31D04"/>
    <w:p w14:paraId="716966EA" w14:textId="77777777" w:rsidR="00300297" w:rsidRDefault="00300297" w:rsidP="00A31D04"/>
    <w:p w14:paraId="739E0D13" w14:textId="77777777" w:rsidR="00300297" w:rsidRDefault="00300297" w:rsidP="00A31D04"/>
    <w:p w14:paraId="11688BAA" w14:textId="77777777" w:rsidR="00300297" w:rsidRDefault="00300297" w:rsidP="00A31D04"/>
    <w:p w14:paraId="72C2B2AD" w14:textId="77777777" w:rsidR="00300297" w:rsidRDefault="00300297" w:rsidP="00A31D04"/>
    <w:p w14:paraId="324D8059" w14:textId="77777777" w:rsidR="00300297" w:rsidRDefault="00300297" w:rsidP="00A31D04"/>
    <w:p w14:paraId="6241A694" w14:textId="77777777" w:rsidR="00300297" w:rsidRDefault="00300297" w:rsidP="00A31D04"/>
    <w:p w14:paraId="0BA06A37" w14:textId="77777777" w:rsidR="00300297" w:rsidRDefault="00300297" w:rsidP="00A31D04"/>
    <w:p w14:paraId="2417696B" w14:textId="77777777" w:rsidR="00300297" w:rsidRDefault="00300297" w:rsidP="00A31D04"/>
    <w:p w14:paraId="3133F282" w14:textId="77777777" w:rsidR="00300297" w:rsidRDefault="00300297" w:rsidP="00A31D04"/>
    <w:p w14:paraId="30EB2764" w14:textId="77777777" w:rsidR="00300297" w:rsidRDefault="00300297" w:rsidP="00A31D04"/>
    <w:p w14:paraId="4852E9B7" w14:textId="77777777" w:rsidR="00300297" w:rsidRDefault="00300297" w:rsidP="00A31D04"/>
    <w:p w14:paraId="2FDCE8C6" w14:textId="77777777" w:rsidR="00300297" w:rsidRDefault="00300297" w:rsidP="00A31D04"/>
    <w:p w14:paraId="48DABEDC" w14:textId="77777777" w:rsidR="00300297" w:rsidRDefault="00300297" w:rsidP="00A31D04"/>
    <w:p w14:paraId="0AD8C9FA" w14:textId="77777777" w:rsidR="00300297" w:rsidRDefault="00300297" w:rsidP="00A31D04"/>
    <w:p w14:paraId="39C93D4F" w14:textId="77777777" w:rsidR="00300297" w:rsidRDefault="00300297" w:rsidP="00A31D04"/>
    <w:p w14:paraId="7841D018" w14:textId="77777777" w:rsidR="00300297" w:rsidRDefault="00300297" w:rsidP="00A31D04"/>
    <w:p w14:paraId="0FD9251A" w14:textId="77777777" w:rsidR="00300297" w:rsidRDefault="00300297" w:rsidP="00A31D04"/>
    <w:p w14:paraId="18711E01" w14:textId="77777777" w:rsidR="00300297" w:rsidRDefault="00300297" w:rsidP="00A31D04"/>
    <w:p w14:paraId="4698D1BF" w14:textId="77777777" w:rsidR="00300297" w:rsidRDefault="00300297" w:rsidP="00A31D04"/>
    <w:p w14:paraId="6FB36DDE" w14:textId="77777777" w:rsidR="00300297" w:rsidRDefault="00300297" w:rsidP="00A31D04"/>
    <w:p w14:paraId="518AC38D" w14:textId="77777777" w:rsidR="00300297" w:rsidRDefault="00300297" w:rsidP="00A31D04"/>
    <w:p w14:paraId="537CD342" w14:textId="77777777" w:rsidR="00300297" w:rsidRDefault="00300297" w:rsidP="00A31D04"/>
    <w:p w14:paraId="76C17F69" w14:textId="77777777" w:rsidR="00300297" w:rsidRDefault="00300297" w:rsidP="00A31D04"/>
    <w:p w14:paraId="7841E9AF" w14:textId="77777777" w:rsidR="005775A1" w:rsidRPr="007C702F" w:rsidRDefault="005775A1" w:rsidP="005775A1">
      <w:pPr>
        <w:pStyle w:val="BodyText"/>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jc w:val="center"/>
        <w:rPr>
          <w:rFonts w:ascii="Times New Roman" w:hAnsi="Times New Roman" w:cs="Times New Roman"/>
          <w:b/>
          <w:sz w:val="24"/>
          <w:szCs w:val="24"/>
        </w:rPr>
      </w:pPr>
      <w:r>
        <w:rPr>
          <w:rFonts w:ascii="Times New Roman" w:hAnsi="Times New Roman" w:cs="Times New Roman"/>
          <w:b/>
          <w:sz w:val="24"/>
          <w:szCs w:val="24"/>
        </w:rPr>
        <w:lastRenderedPageBreak/>
        <w:t>Attachment D</w:t>
      </w:r>
    </w:p>
    <w:p w14:paraId="13AED93C" w14:textId="77777777" w:rsidR="00300297" w:rsidRDefault="00300297" w:rsidP="00A31D04"/>
    <w:p w14:paraId="35D0939C" w14:textId="77777777" w:rsidR="005775A1" w:rsidRPr="00E61335" w:rsidRDefault="005775A1" w:rsidP="005775A1">
      <w:pPr>
        <w:autoSpaceDE w:val="0"/>
        <w:autoSpaceDN w:val="0"/>
        <w:adjustRightInd w:val="0"/>
        <w:jc w:val="center"/>
        <w:rPr>
          <w:b/>
          <w:sz w:val="24"/>
          <w:szCs w:val="24"/>
        </w:rPr>
      </w:pPr>
      <w:r w:rsidRPr="00E61335">
        <w:rPr>
          <w:b/>
          <w:sz w:val="24"/>
          <w:szCs w:val="24"/>
        </w:rPr>
        <w:t>CERTIFICATIONS AND ASSURANCES</w:t>
      </w:r>
    </w:p>
    <w:p w14:paraId="1DBBA615" w14:textId="77777777" w:rsidR="005775A1" w:rsidRPr="00E61335" w:rsidRDefault="005775A1" w:rsidP="005775A1">
      <w:pPr>
        <w:autoSpaceDE w:val="0"/>
        <w:autoSpaceDN w:val="0"/>
        <w:adjustRightInd w:val="0"/>
        <w:rPr>
          <w:sz w:val="24"/>
          <w:szCs w:val="24"/>
        </w:rPr>
      </w:pPr>
    </w:p>
    <w:p w14:paraId="42DF485F" w14:textId="77777777" w:rsidR="005775A1" w:rsidRPr="00E61335" w:rsidRDefault="005775A1" w:rsidP="005775A1">
      <w:pPr>
        <w:autoSpaceDE w:val="0"/>
        <w:autoSpaceDN w:val="0"/>
        <w:adjustRightInd w:val="0"/>
        <w:rPr>
          <w:sz w:val="24"/>
          <w:szCs w:val="24"/>
        </w:rPr>
      </w:pPr>
    </w:p>
    <w:p w14:paraId="0AE84F10" w14:textId="77777777" w:rsidR="005775A1" w:rsidRPr="00E61335" w:rsidRDefault="005775A1" w:rsidP="005775A1">
      <w:pPr>
        <w:autoSpaceDE w:val="0"/>
        <w:autoSpaceDN w:val="0"/>
        <w:adjustRightInd w:val="0"/>
        <w:rPr>
          <w:sz w:val="24"/>
          <w:szCs w:val="24"/>
        </w:rPr>
      </w:pPr>
      <w:r w:rsidRPr="00E61335">
        <w:rPr>
          <w:sz w:val="24"/>
          <w:szCs w:val="24"/>
        </w:rPr>
        <w:t>In performance of this Contract, Con</w:t>
      </w:r>
      <w:r>
        <w:rPr>
          <w:sz w:val="24"/>
          <w:szCs w:val="24"/>
        </w:rPr>
        <w:t>sultant</w:t>
      </w:r>
      <w:r w:rsidRPr="00E61335">
        <w:rPr>
          <w:sz w:val="24"/>
          <w:szCs w:val="24"/>
        </w:rPr>
        <w:t xml:space="preserve"> provides the following certifications and assurances:</w:t>
      </w:r>
    </w:p>
    <w:p w14:paraId="0D2DD788" w14:textId="77777777" w:rsidR="005775A1" w:rsidRPr="00E61335" w:rsidRDefault="005775A1" w:rsidP="005775A1">
      <w:pPr>
        <w:autoSpaceDE w:val="0"/>
        <w:autoSpaceDN w:val="0"/>
        <w:adjustRightInd w:val="0"/>
        <w:rPr>
          <w:sz w:val="24"/>
          <w:szCs w:val="24"/>
        </w:rPr>
      </w:pPr>
    </w:p>
    <w:p w14:paraId="32B23128" w14:textId="77777777" w:rsidR="005775A1" w:rsidRPr="00E61335" w:rsidRDefault="005775A1" w:rsidP="005775A1">
      <w:pPr>
        <w:autoSpaceDE w:val="0"/>
        <w:autoSpaceDN w:val="0"/>
        <w:adjustRightInd w:val="0"/>
        <w:rPr>
          <w:b/>
          <w:sz w:val="24"/>
          <w:szCs w:val="24"/>
        </w:rPr>
      </w:pPr>
      <w:r>
        <w:rPr>
          <w:b/>
          <w:sz w:val="24"/>
          <w:szCs w:val="24"/>
        </w:rPr>
        <w:t>1</w:t>
      </w:r>
      <w:r w:rsidRPr="00E61335">
        <w:rPr>
          <w:b/>
          <w:sz w:val="24"/>
          <w:szCs w:val="24"/>
        </w:rPr>
        <w:t xml:space="preserve">. </w:t>
      </w:r>
      <w:r>
        <w:rPr>
          <w:b/>
          <w:sz w:val="24"/>
          <w:szCs w:val="24"/>
        </w:rPr>
        <w:t xml:space="preserve"> </w:t>
      </w:r>
      <w:r>
        <w:rPr>
          <w:b/>
          <w:sz w:val="24"/>
          <w:szCs w:val="24"/>
          <w:u w:val="single"/>
        </w:rPr>
        <w:t>Nondiscrimination Policies</w:t>
      </w:r>
    </w:p>
    <w:p w14:paraId="7914A092" w14:textId="77777777" w:rsidR="005775A1" w:rsidRPr="00E61335" w:rsidRDefault="005775A1" w:rsidP="005775A1">
      <w:pPr>
        <w:autoSpaceDE w:val="0"/>
        <w:autoSpaceDN w:val="0"/>
        <w:adjustRightInd w:val="0"/>
        <w:rPr>
          <w:b/>
          <w:sz w:val="24"/>
          <w:szCs w:val="24"/>
        </w:rPr>
      </w:pPr>
    </w:p>
    <w:p w14:paraId="27610776" w14:textId="77777777" w:rsidR="005775A1" w:rsidRPr="00EF4DDC" w:rsidRDefault="005775A1" w:rsidP="005775A1">
      <w:pPr>
        <w:autoSpaceDE w:val="0"/>
        <w:autoSpaceDN w:val="0"/>
        <w:adjustRightInd w:val="0"/>
        <w:rPr>
          <w:b/>
          <w:sz w:val="24"/>
          <w:szCs w:val="24"/>
          <w:u w:val="single"/>
        </w:rPr>
      </w:pPr>
      <w:r>
        <w:rPr>
          <w:b/>
          <w:sz w:val="24"/>
          <w:szCs w:val="24"/>
        </w:rPr>
        <w:t xml:space="preserve">2.  </w:t>
      </w:r>
      <w:r w:rsidRPr="00EF4DDC">
        <w:rPr>
          <w:b/>
          <w:sz w:val="24"/>
          <w:szCs w:val="24"/>
          <w:u w:val="single"/>
        </w:rPr>
        <w:t>Environmental and Preservation Policies</w:t>
      </w:r>
    </w:p>
    <w:p w14:paraId="50680E9C" w14:textId="77777777" w:rsidR="005775A1" w:rsidRPr="00E61335" w:rsidRDefault="005775A1" w:rsidP="005775A1">
      <w:pPr>
        <w:autoSpaceDE w:val="0"/>
        <w:autoSpaceDN w:val="0"/>
        <w:adjustRightInd w:val="0"/>
        <w:rPr>
          <w:b/>
          <w:sz w:val="24"/>
          <w:szCs w:val="24"/>
        </w:rPr>
      </w:pPr>
    </w:p>
    <w:p w14:paraId="43056138" w14:textId="77777777" w:rsidR="005775A1" w:rsidRPr="00E61335" w:rsidRDefault="005775A1" w:rsidP="005775A1">
      <w:pPr>
        <w:autoSpaceDE w:val="0"/>
        <w:autoSpaceDN w:val="0"/>
        <w:adjustRightInd w:val="0"/>
        <w:rPr>
          <w:b/>
          <w:sz w:val="24"/>
          <w:szCs w:val="24"/>
          <w:u w:val="single"/>
        </w:rPr>
      </w:pPr>
      <w:r>
        <w:rPr>
          <w:b/>
          <w:sz w:val="24"/>
          <w:szCs w:val="24"/>
        </w:rPr>
        <w:t>3</w:t>
      </w:r>
      <w:r w:rsidRPr="00E61335">
        <w:rPr>
          <w:b/>
          <w:sz w:val="24"/>
          <w:szCs w:val="24"/>
        </w:rPr>
        <w:t xml:space="preserve">. </w:t>
      </w:r>
      <w:r>
        <w:rPr>
          <w:b/>
          <w:sz w:val="24"/>
          <w:szCs w:val="24"/>
        </w:rPr>
        <w:t xml:space="preserve"> </w:t>
      </w:r>
      <w:r>
        <w:rPr>
          <w:b/>
          <w:sz w:val="24"/>
          <w:szCs w:val="24"/>
          <w:u w:val="single"/>
        </w:rPr>
        <w:t>Debarment and Suspension</w:t>
      </w:r>
    </w:p>
    <w:p w14:paraId="406F866C" w14:textId="77777777" w:rsidR="005775A1" w:rsidRPr="00E61335" w:rsidRDefault="005775A1" w:rsidP="005775A1">
      <w:pPr>
        <w:autoSpaceDE w:val="0"/>
        <w:autoSpaceDN w:val="0"/>
        <w:adjustRightInd w:val="0"/>
        <w:rPr>
          <w:b/>
          <w:sz w:val="24"/>
          <w:szCs w:val="24"/>
        </w:rPr>
      </w:pPr>
    </w:p>
    <w:p w14:paraId="1184B85A" w14:textId="77777777" w:rsidR="005775A1" w:rsidRPr="00E61335" w:rsidRDefault="005775A1" w:rsidP="005775A1">
      <w:pPr>
        <w:autoSpaceDE w:val="0"/>
        <w:autoSpaceDN w:val="0"/>
        <w:adjustRightInd w:val="0"/>
        <w:rPr>
          <w:b/>
          <w:sz w:val="24"/>
          <w:szCs w:val="24"/>
          <w:u w:val="single"/>
        </w:rPr>
      </w:pPr>
      <w:r>
        <w:rPr>
          <w:b/>
          <w:sz w:val="24"/>
          <w:szCs w:val="24"/>
        </w:rPr>
        <w:t>4</w:t>
      </w:r>
      <w:r w:rsidRPr="00E61335">
        <w:rPr>
          <w:b/>
          <w:sz w:val="24"/>
          <w:szCs w:val="24"/>
        </w:rPr>
        <w:t xml:space="preserve">. </w:t>
      </w:r>
      <w:r>
        <w:rPr>
          <w:b/>
          <w:sz w:val="24"/>
          <w:szCs w:val="24"/>
        </w:rPr>
        <w:t xml:space="preserve"> </w:t>
      </w:r>
      <w:r>
        <w:rPr>
          <w:b/>
          <w:sz w:val="24"/>
          <w:szCs w:val="24"/>
          <w:u w:val="single"/>
        </w:rPr>
        <w:t>The Drug Free Workplace Act</w:t>
      </w:r>
    </w:p>
    <w:p w14:paraId="2BA10361" w14:textId="77777777" w:rsidR="005775A1" w:rsidRPr="00E61335" w:rsidRDefault="005775A1" w:rsidP="005775A1">
      <w:pPr>
        <w:autoSpaceDE w:val="0"/>
        <w:autoSpaceDN w:val="0"/>
        <w:adjustRightInd w:val="0"/>
        <w:ind w:firstLine="270"/>
        <w:rPr>
          <w:b/>
          <w:sz w:val="24"/>
          <w:szCs w:val="24"/>
          <w:u w:val="single"/>
        </w:rPr>
      </w:pPr>
    </w:p>
    <w:p w14:paraId="5B0B59EF" w14:textId="77777777" w:rsidR="005775A1" w:rsidRPr="00E61335" w:rsidRDefault="005775A1" w:rsidP="005775A1">
      <w:pPr>
        <w:autoSpaceDE w:val="0"/>
        <w:autoSpaceDN w:val="0"/>
        <w:adjustRightInd w:val="0"/>
        <w:rPr>
          <w:b/>
          <w:sz w:val="24"/>
          <w:szCs w:val="24"/>
          <w:u w:val="single"/>
        </w:rPr>
      </w:pPr>
      <w:r>
        <w:rPr>
          <w:b/>
          <w:sz w:val="24"/>
          <w:szCs w:val="24"/>
        </w:rPr>
        <w:t>5</w:t>
      </w:r>
      <w:r w:rsidRPr="00E61335">
        <w:rPr>
          <w:b/>
          <w:sz w:val="24"/>
          <w:szCs w:val="24"/>
        </w:rPr>
        <w:t xml:space="preserve">. </w:t>
      </w:r>
      <w:r>
        <w:rPr>
          <w:b/>
          <w:sz w:val="24"/>
          <w:szCs w:val="24"/>
        </w:rPr>
        <w:t xml:space="preserve"> </w:t>
      </w:r>
      <w:r>
        <w:rPr>
          <w:b/>
          <w:sz w:val="24"/>
          <w:szCs w:val="24"/>
          <w:u w:val="single"/>
        </w:rPr>
        <w:t>Lobbying</w:t>
      </w:r>
    </w:p>
    <w:p w14:paraId="5D85FA6B" w14:textId="77777777" w:rsidR="005775A1" w:rsidRPr="00E61335" w:rsidRDefault="005775A1" w:rsidP="005775A1">
      <w:pPr>
        <w:autoSpaceDE w:val="0"/>
        <w:autoSpaceDN w:val="0"/>
        <w:adjustRightInd w:val="0"/>
        <w:rPr>
          <w:b/>
          <w:sz w:val="24"/>
          <w:szCs w:val="24"/>
          <w:u w:val="single"/>
        </w:rPr>
      </w:pPr>
    </w:p>
    <w:p w14:paraId="77E4B77B" w14:textId="77777777" w:rsidR="005775A1" w:rsidRPr="00EF4DDC" w:rsidRDefault="005775A1" w:rsidP="005775A1">
      <w:pPr>
        <w:autoSpaceDE w:val="0"/>
        <w:autoSpaceDN w:val="0"/>
        <w:adjustRightInd w:val="0"/>
        <w:rPr>
          <w:b/>
          <w:sz w:val="24"/>
          <w:szCs w:val="24"/>
        </w:rPr>
      </w:pPr>
      <w:r>
        <w:rPr>
          <w:b/>
          <w:sz w:val="24"/>
          <w:szCs w:val="24"/>
        </w:rPr>
        <w:t>6</w:t>
      </w:r>
      <w:r w:rsidRPr="00E61335">
        <w:rPr>
          <w:b/>
          <w:sz w:val="24"/>
          <w:szCs w:val="24"/>
        </w:rPr>
        <w:t xml:space="preserve">. </w:t>
      </w:r>
      <w:r>
        <w:rPr>
          <w:b/>
          <w:sz w:val="24"/>
          <w:szCs w:val="24"/>
        </w:rPr>
        <w:t xml:space="preserve"> </w:t>
      </w:r>
      <w:r>
        <w:rPr>
          <w:b/>
          <w:sz w:val="24"/>
          <w:szCs w:val="24"/>
          <w:u w:val="single"/>
        </w:rPr>
        <w:t>Davis-Bacon and Related Acts (DBRA), as amended</w:t>
      </w:r>
      <w:r>
        <w:rPr>
          <w:b/>
          <w:sz w:val="24"/>
          <w:szCs w:val="24"/>
        </w:rPr>
        <w:t xml:space="preserve"> – CONSTRUCTION ONLY</w:t>
      </w:r>
    </w:p>
    <w:p w14:paraId="1C5FD702" w14:textId="77777777" w:rsidR="005775A1" w:rsidRPr="00E61335" w:rsidRDefault="005775A1" w:rsidP="005775A1">
      <w:pPr>
        <w:autoSpaceDE w:val="0"/>
        <w:autoSpaceDN w:val="0"/>
        <w:adjustRightInd w:val="0"/>
        <w:rPr>
          <w:b/>
          <w:sz w:val="24"/>
          <w:szCs w:val="24"/>
          <w:u w:val="single"/>
        </w:rPr>
      </w:pPr>
    </w:p>
    <w:p w14:paraId="23C81BCE" w14:textId="77777777" w:rsidR="005775A1" w:rsidRDefault="005775A1" w:rsidP="005775A1">
      <w:pPr>
        <w:autoSpaceDE w:val="0"/>
        <w:autoSpaceDN w:val="0"/>
        <w:adjustRightInd w:val="0"/>
        <w:rPr>
          <w:b/>
          <w:sz w:val="24"/>
          <w:szCs w:val="24"/>
          <w:u w:val="single"/>
        </w:rPr>
      </w:pPr>
      <w:r>
        <w:rPr>
          <w:b/>
          <w:sz w:val="24"/>
          <w:szCs w:val="24"/>
        </w:rPr>
        <w:t>7</w:t>
      </w:r>
      <w:r w:rsidRPr="00E61335">
        <w:rPr>
          <w:b/>
          <w:sz w:val="24"/>
          <w:szCs w:val="24"/>
        </w:rPr>
        <w:t xml:space="preserve">. </w:t>
      </w:r>
      <w:r>
        <w:rPr>
          <w:b/>
          <w:sz w:val="24"/>
          <w:szCs w:val="24"/>
        </w:rPr>
        <w:t xml:space="preserve"> </w:t>
      </w:r>
      <w:r>
        <w:rPr>
          <w:b/>
          <w:sz w:val="24"/>
          <w:szCs w:val="24"/>
          <w:u w:val="single"/>
        </w:rPr>
        <w:t>Native American Graves Protection and Repatriation Act of 1990</w:t>
      </w:r>
    </w:p>
    <w:p w14:paraId="4EDF6A87" w14:textId="77777777" w:rsidR="005775A1" w:rsidRDefault="005775A1" w:rsidP="005775A1">
      <w:pPr>
        <w:autoSpaceDE w:val="0"/>
        <w:autoSpaceDN w:val="0"/>
        <w:adjustRightInd w:val="0"/>
        <w:rPr>
          <w:b/>
          <w:sz w:val="24"/>
          <w:szCs w:val="24"/>
          <w:u w:val="single"/>
        </w:rPr>
      </w:pPr>
    </w:p>
    <w:p w14:paraId="6C069BD3" w14:textId="77777777" w:rsidR="005775A1" w:rsidRDefault="005775A1" w:rsidP="005775A1">
      <w:pPr>
        <w:autoSpaceDE w:val="0"/>
        <w:autoSpaceDN w:val="0"/>
        <w:adjustRightInd w:val="0"/>
        <w:rPr>
          <w:b/>
          <w:sz w:val="24"/>
          <w:szCs w:val="24"/>
        </w:rPr>
      </w:pPr>
      <w:r>
        <w:rPr>
          <w:b/>
          <w:sz w:val="24"/>
          <w:szCs w:val="24"/>
        </w:rPr>
        <w:t xml:space="preserve">8.  </w:t>
      </w:r>
      <w:r>
        <w:rPr>
          <w:b/>
          <w:sz w:val="24"/>
          <w:szCs w:val="24"/>
          <w:u w:val="single"/>
        </w:rPr>
        <w:t>U.S. Constitution Education Program</w:t>
      </w:r>
    </w:p>
    <w:p w14:paraId="5494E53D" w14:textId="77777777" w:rsidR="005775A1" w:rsidRDefault="005775A1" w:rsidP="005775A1">
      <w:pPr>
        <w:autoSpaceDE w:val="0"/>
        <w:autoSpaceDN w:val="0"/>
        <w:adjustRightInd w:val="0"/>
        <w:rPr>
          <w:b/>
          <w:sz w:val="24"/>
          <w:szCs w:val="24"/>
        </w:rPr>
      </w:pPr>
    </w:p>
    <w:p w14:paraId="6F2B2B1A" w14:textId="77777777" w:rsidR="005775A1" w:rsidRDefault="005775A1" w:rsidP="005775A1">
      <w:pPr>
        <w:autoSpaceDE w:val="0"/>
        <w:autoSpaceDN w:val="0"/>
        <w:adjustRightInd w:val="0"/>
        <w:rPr>
          <w:b/>
          <w:sz w:val="24"/>
          <w:szCs w:val="24"/>
          <w:u w:val="single"/>
        </w:rPr>
      </w:pPr>
      <w:r>
        <w:rPr>
          <w:b/>
          <w:sz w:val="24"/>
          <w:szCs w:val="24"/>
        </w:rPr>
        <w:t xml:space="preserve">9.  </w:t>
      </w:r>
      <w:r>
        <w:rPr>
          <w:b/>
          <w:sz w:val="24"/>
          <w:szCs w:val="24"/>
          <w:u w:val="single"/>
        </w:rPr>
        <w:t>Prohibition on use of funds to ACORN or its subsidiaries</w:t>
      </w:r>
    </w:p>
    <w:p w14:paraId="66216B65" w14:textId="77777777" w:rsidR="005775A1" w:rsidRDefault="005775A1" w:rsidP="005775A1">
      <w:pPr>
        <w:autoSpaceDE w:val="0"/>
        <w:autoSpaceDN w:val="0"/>
        <w:adjustRightInd w:val="0"/>
        <w:rPr>
          <w:b/>
          <w:sz w:val="24"/>
          <w:szCs w:val="24"/>
          <w:u w:val="single"/>
        </w:rPr>
      </w:pPr>
    </w:p>
    <w:p w14:paraId="2B21F1B6" w14:textId="77777777" w:rsidR="005775A1" w:rsidRDefault="005775A1" w:rsidP="005775A1">
      <w:pPr>
        <w:autoSpaceDE w:val="0"/>
        <w:autoSpaceDN w:val="0"/>
        <w:adjustRightInd w:val="0"/>
        <w:rPr>
          <w:b/>
          <w:sz w:val="24"/>
          <w:szCs w:val="24"/>
        </w:rPr>
      </w:pPr>
      <w:r>
        <w:rPr>
          <w:b/>
          <w:sz w:val="24"/>
          <w:szCs w:val="24"/>
        </w:rPr>
        <w:t xml:space="preserve">10. </w:t>
      </w:r>
      <w:r>
        <w:rPr>
          <w:b/>
          <w:sz w:val="24"/>
          <w:szCs w:val="24"/>
          <w:u w:val="single"/>
        </w:rPr>
        <w:t>Conflicts of Interest and Criminal Disclosures</w:t>
      </w:r>
    </w:p>
    <w:p w14:paraId="50429BCC" w14:textId="77777777" w:rsidR="005775A1" w:rsidRDefault="005775A1" w:rsidP="005775A1">
      <w:pPr>
        <w:autoSpaceDE w:val="0"/>
        <w:autoSpaceDN w:val="0"/>
        <w:adjustRightInd w:val="0"/>
        <w:rPr>
          <w:b/>
          <w:sz w:val="24"/>
          <w:szCs w:val="24"/>
        </w:rPr>
      </w:pPr>
    </w:p>
    <w:p w14:paraId="265FC24B" w14:textId="77777777" w:rsidR="005775A1" w:rsidRDefault="005775A1" w:rsidP="005775A1">
      <w:pPr>
        <w:autoSpaceDE w:val="0"/>
        <w:autoSpaceDN w:val="0"/>
        <w:adjustRightInd w:val="0"/>
        <w:rPr>
          <w:b/>
          <w:sz w:val="24"/>
          <w:szCs w:val="24"/>
          <w:u w:val="single"/>
        </w:rPr>
      </w:pPr>
      <w:r>
        <w:rPr>
          <w:b/>
          <w:sz w:val="24"/>
          <w:szCs w:val="24"/>
        </w:rPr>
        <w:t xml:space="preserve">11. </w:t>
      </w:r>
      <w:r>
        <w:rPr>
          <w:b/>
          <w:sz w:val="24"/>
          <w:szCs w:val="24"/>
          <w:u w:val="single"/>
        </w:rPr>
        <w:t>Unallowable Costs</w:t>
      </w:r>
    </w:p>
    <w:p w14:paraId="42AD8147" w14:textId="77777777" w:rsidR="005775A1" w:rsidRDefault="005775A1" w:rsidP="005775A1">
      <w:pPr>
        <w:autoSpaceDE w:val="0"/>
        <w:autoSpaceDN w:val="0"/>
        <w:adjustRightInd w:val="0"/>
        <w:rPr>
          <w:b/>
          <w:sz w:val="24"/>
          <w:szCs w:val="24"/>
        </w:rPr>
      </w:pPr>
    </w:p>
    <w:p w14:paraId="154545F4" w14:textId="77777777" w:rsidR="005775A1" w:rsidRDefault="005775A1" w:rsidP="005775A1">
      <w:pPr>
        <w:autoSpaceDE w:val="0"/>
        <w:autoSpaceDN w:val="0"/>
        <w:adjustRightInd w:val="0"/>
        <w:rPr>
          <w:b/>
          <w:sz w:val="24"/>
          <w:szCs w:val="24"/>
          <w:u w:val="single"/>
        </w:rPr>
      </w:pPr>
      <w:r>
        <w:rPr>
          <w:b/>
          <w:sz w:val="24"/>
          <w:szCs w:val="24"/>
        </w:rPr>
        <w:t xml:space="preserve">12. </w:t>
      </w:r>
      <w:r>
        <w:rPr>
          <w:b/>
          <w:sz w:val="24"/>
          <w:szCs w:val="24"/>
          <w:u w:val="single"/>
        </w:rPr>
        <w:t>Travel</w:t>
      </w:r>
    </w:p>
    <w:p w14:paraId="1D996E38" w14:textId="77777777" w:rsidR="005775A1" w:rsidRDefault="005775A1" w:rsidP="005775A1">
      <w:pPr>
        <w:autoSpaceDE w:val="0"/>
        <w:autoSpaceDN w:val="0"/>
        <w:adjustRightInd w:val="0"/>
        <w:rPr>
          <w:b/>
          <w:sz w:val="24"/>
          <w:szCs w:val="24"/>
        </w:rPr>
      </w:pPr>
    </w:p>
    <w:p w14:paraId="22262640" w14:textId="77777777" w:rsidR="005775A1" w:rsidRPr="00EF4DDC" w:rsidRDefault="005775A1" w:rsidP="005775A1">
      <w:pPr>
        <w:autoSpaceDE w:val="0"/>
        <w:autoSpaceDN w:val="0"/>
        <w:adjustRightInd w:val="0"/>
        <w:rPr>
          <w:b/>
          <w:sz w:val="24"/>
          <w:szCs w:val="24"/>
          <w:u w:val="single"/>
        </w:rPr>
      </w:pPr>
      <w:r>
        <w:rPr>
          <w:b/>
          <w:sz w:val="24"/>
          <w:szCs w:val="24"/>
        </w:rPr>
        <w:t xml:space="preserve">13. </w:t>
      </w:r>
      <w:r>
        <w:rPr>
          <w:b/>
          <w:sz w:val="24"/>
          <w:szCs w:val="24"/>
          <w:u w:val="single"/>
        </w:rPr>
        <w:t>Record Retention and Access</w:t>
      </w:r>
    </w:p>
    <w:p w14:paraId="2C9618CD" w14:textId="77777777" w:rsidR="005775A1" w:rsidRPr="00E61335" w:rsidRDefault="005775A1" w:rsidP="005775A1">
      <w:pPr>
        <w:autoSpaceDE w:val="0"/>
        <w:autoSpaceDN w:val="0"/>
        <w:adjustRightInd w:val="0"/>
        <w:rPr>
          <w:b/>
          <w:sz w:val="24"/>
          <w:szCs w:val="24"/>
          <w:u w:val="single"/>
        </w:rPr>
      </w:pPr>
    </w:p>
    <w:p w14:paraId="1542491E" w14:textId="77777777" w:rsidR="005775A1" w:rsidRPr="00E61335" w:rsidRDefault="005775A1" w:rsidP="005775A1">
      <w:pPr>
        <w:autoSpaceDE w:val="0"/>
        <w:autoSpaceDN w:val="0"/>
        <w:adjustRightInd w:val="0"/>
        <w:ind w:firstLine="270"/>
        <w:rPr>
          <w:b/>
          <w:sz w:val="24"/>
          <w:szCs w:val="24"/>
        </w:rPr>
      </w:pPr>
    </w:p>
    <w:p w14:paraId="2AFBB2CE" w14:textId="77777777" w:rsidR="005775A1" w:rsidRPr="00511D99" w:rsidRDefault="005775A1" w:rsidP="00596F6E">
      <w:pPr>
        <w:pStyle w:val="ListParagraph"/>
        <w:numPr>
          <w:ilvl w:val="0"/>
          <w:numId w:val="21"/>
        </w:numPr>
        <w:suppressAutoHyphens w:val="0"/>
        <w:autoSpaceDE w:val="0"/>
        <w:autoSpaceDN w:val="0"/>
        <w:adjustRightInd w:val="0"/>
        <w:ind w:left="360"/>
        <w:contextualSpacing/>
        <w:rPr>
          <w:b/>
          <w:sz w:val="24"/>
          <w:szCs w:val="24"/>
        </w:rPr>
      </w:pPr>
      <w:r w:rsidRPr="00511D99">
        <w:rPr>
          <w:b/>
          <w:sz w:val="24"/>
          <w:szCs w:val="24"/>
        </w:rPr>
        <w:t>NONDISCRIMINATION POLICIES</w:t>
      </w:r>
    </w:p>
    <w:p w14:paraId="15075770" w14:textId="77777777" w:rsidR="005775A1" w:rsidRDefault="005775A1" w:rsidP="005775A1">
      <w:pPr>
        <w:autoSpaceDE w:val="0"/>
        <w:autoSpaceDN w:val="0"/>
        <w:adjustRightInd w:val="0"/>
        <w:rPr>
          <w:sz w:val="24"/>
          <w:szCs w:val="24"/>
        </w:rPr>
      </w:pPr>
      <w:r w:rsidRPr="001E60CA">
        <w:rPr>
          <w:sz w:val="24"/>
          <w:szCs w:val="24"/>
        </w:rPr>
        <w:t xml:space="preserve">As a condition of </w:t>
      </w:r>
      <w:r>
        <w:rPr>
          <w:sz w:val="24"/>
          <w:szCs w:val="24"/>
        </w:rPr>
        <w:t xml:space="preserve">this </w:t>
      </w:r>
      <w:r w:rsidRPr="001E60CA">
        <w:rPr>
          <w:sz w:val="24"/>
          <w:szCs w:val="24"/>
        </w:rPr>
        <w:t>Federal</w:t>
      </w:r>
      <w:r>
        <w:rPr>
          <w:sz w:val="24"/>
          <w:szCs w:val="24"/>
        </w:rPr>
        <w:t xml:space="preserve">ly funded project, </w:t>
      </w:r>
      <w:r w:rsidRPr="001E60CA">
        <w:rPr>
          <w:sz w:val="24"/>
          <w:szCs w:val="24"/>
        </w:rPr>
        <w:t xml:space="preserve">you acknowledge and agree to </w:t>
      </w:r>
      <w:r>
        <w:rPr>
          <w:sz w:val="24"/>
          <w:szCs w:val="24"/>
        </w:rPr>
        <w:t xml:space="preserve">perform work on the </w:t>
      </w:r>
      <w:r w:rsidRPr="001E60CA">
        <w:rPr>
          <w:sz w:val="24"/>
          <w:szCs w:val="24"/>
        </w:rPr>
        <w:t>project</w:t>
      </w:r>
      <w:r>
        <w:rPr>
          <w:sz w:val="24"/>
          <w:szCs w:val="24"/>
        </w:rPr>
        <w:t xml:space="preserve"> as detailed in the Request for Proposals</w:t>
      </w:r>
      <w:r w:rsidRPr="001E60CA">
        <w:rPr>
          <w:sz w:val="24"/>
          <w:szCs w:val="24"/>
        </w:rPr>
        <w:t xml:space="preserve">, and require any </w:t>
      </w:r>
      <w:r>
        <w:rPr>
          <w:sz w:val="24"/>
          <w:szCs w:val="24"/>
        </w:rPr>
        <w:t>sub</w:t>
      </w:r>
      <w:r w:rsidRPr="001E60CA">
        <w:rPr>
          <w:sz w:val="24"/>
          <w:szCs w:val="24"/>
        </w:rPr>
        <w:t>contractors, successors, transferees, and assignees to comply with applicable provisions of national laws and policies prohibiting discrimination, including but not limited to:</w:t>
      </w:r>
      <w:r>
        <w:rPr>
          <w:sz w:val="24"/>
          <w:szCs w:val="24"/>
        </w:rPr>
        <w:t xml:space="preserve">  Title VI of the Civil Rights Act of 1964 (as amended), Executive Order 13166 Improving Access to Services for Persons with Limited English Proficiency, Title IX of the Education Amendments of 1972 (as amended), The Age Discrimination Act of 1975 (as amended), The Americans with Disabilities Act of 1990 (ADA, as amended), Section 504 of the Rehabilitation Act of 1973 (as amended).</w:t>
      </w:r>
    </w:p>
    <w:p w14:paraId="55B22BEB" w14:textId="77777777" w:rsidR="005775A1" w:rsidRPr="001E60CA" w:rsidRDefault="005775A1" w:rsidP="005775A1">
      <w:pPr>
        <w:autoSpaceDE w:val="0"/>
        <w:autoSpaceDN w:val="0"/>
        <w:adjustRightInd w:val="0"/>
        <w:rPr>
          <w:sz w:val="24"/>
          <w:szCs w:val="24"/>
        </w:rPr>
      </w:pPr>
    </w:p>
    <w:p w14:paraId="2F4BB41C" w14:textId="77777777" w:rsidR="005775A1" w:rsidRPr="00511D99" w:rsidRDefault="005775A1" w:rsidP="00596F6E">
      <w:pPr>
        <w:pStyle w:val="ListParagraph"/>
        <w:numPr>
          <w:ilvl w:val="0"/>
          <w:numId w:val="21"/>
        </w:numPr>
        <w:suppressAutoHyphens w:val="0"/>
        <w:autoSpaceDE w:val="0"/>
        <w:autoSpaceDN w:val="0"/>
        <w:adjustRightInd w:val="0"/>
        <w:ind w:left="360"/>
        <w:contextualSpacing/>
        <w:rPr>
          <w:b/>
          <w:sz w:val="24"/>
          <w:szCs w:val="24"/>
        </w:rPr>
      </w:pPr>
      <w:r>
        <w:rPr>
          <w:b/>
          <w:sz w:val="24"/>
          <w:szCs w:val="24"/>
        </w:rPr>
        <w:t>ENVIRONMENTAL AND PRESERVATION POLICIES</w:t>
      </w:r>
    </w:p>
    <w:p w14:paraId="06495291" w14:textId="77777777" w:rsidR="005775A1" w:rsidRDefault="005775A1" w:rsidP="005775A1">
      <w:pPr>
        <w:pStyle w:val="Default"/>
        <w:rPr>
          <w:rFonts w:ascii="Times New Roman" w:hAnsi="Times New Roman" w:cs="Times New Roman"/>
          <w:color w:val="auto"/>
        </w:rPr>
      </w:pPr>
      <w:r>
        <w:rPr>
          <w:rFonts w:ascii="Times New Roman" w:hAnsi="Times New Roman" w:cs="Times New Roman"/>
          <w:color w:val="auto"/>
        </w:rPr>
        <w:t>The undersigned Consultant acknowledges that the following policies apply to this project:</w:t>
      </w:r>
    </w:p>
    <w:p w14:paraId="45F14796" w14:textId="77777777" w:rsidR="005775A1" w:rsidRPr="004A5E9C" w:rsidRDefault="005775A1" w:rsidP="005775A1">
      <w:pPr>
        <w:pStyle w:val="Default"/>
        <w:rPr>
          <w:rFonts w:ascii="Times New Roman" w:hAnsi="Times New Roman" w:cs="Times New Roman"/>
          <w:color w:val="auto"/>
        </w:rPr>
      </w:pPr>
    </w:p>
    <w:p w14:paraId="54542733" w14:textId="77777777" w:rsidR="005775A1" w:rsidRPr="00482B1B" w:rsidRDefault="005775A1" w:rsidP="005775A1">
      <w:pPr>
        <w:pStyle w:val="Default"/>
        <w:rPr>
          <w:rFonts w:ascii="Times New Roman" w:hAnsi="Times New Roman" w:cs="Times New Roman"/>
          <w:color w:val="auto"/>
        </w:rPr>
      </w:pPr>
      <w:r w:rsidRPr="00482B1B">
        <w:rPr>
          <w:rFonts w:ascii="Times New Roman" w:hAnsi="Times New Roman" w:cs="Times New Roman"/>
          <w:b/>
          <w:color w:val="auto"/>
        </w:rPr>
        <w:lastRenderedPageBreak/>
        <w:t>2.a The National Environmental Policy Act of 1969, as amended,</w:t>
      </w:r>
      <w:r w:rsidRPr="00482B1B">
        <w:rPr>
          <w:rFonts w:ascii="Times New Roman" w:hAnsi="Times New Roman" w:cs="Times New Roman"/>
          <w:color w:val="auto"/>
        </w:rPr>
        <w:t xml:space="preserve"> applies to any Federal funds that would support an activity that may have environmental implications. </w:t>
      </w:r>
    </w:p>
    <w:p w14:paraId="3B70A3F9" w14:textId="77777777" w:rsidR="005775A1" w:rsidRPr="00482B1B" w:rsidRDefault="005775A1" w:rsidP="005775A1">
      <w:pPr>
        <w:autoSpaceDE w:val="0"/>
        <w:autoSpaceDN w:val="0"/>
        <w:adjustRightInd w:val="0"/>
        <w:rPr>
          <w:sz w:val="24"/>
          <w:szCs w:val="24"/>
        </w:rPr>
      </w:pPr>
    </w:p>
    <w:p w14:paraId="6B4F5621" w14:textId="77777777" w:rsidR="005775A1" w:rsidRPr="00482B1B" w:rsidRDefault="005775A1" w:rsidP="005775A1">
      <w:pPr>
        <w:autoSpaceDE w:val="0"/>
        <w:autoSpaceDN w:val="0"/>
        <w:adjustRightInd w:val="0"/>
        <w:rPr>
          <w:sz w:val="24"/>
          <w:szCs w:val="24"/>
        </w:rPr>
      </w:pPr>
      <w:r w:rsidRPr="00482B1B">
        <w:rPr>
          <w:b/>
          <w:sz w:val="24"/>
          <w:szCs w:val="24"/>
        </w:rPr>
        <w:t>2.b The National Historic Preservation Act of 1966, as amended,</w:t>
      </w:r>
      <w:r w:rsidRPr="00482B1B">
        <w:rPr>
          <w:sz w:val="24"/>
          <w:szCs w:val="24"/>
        </w:rPr>
        <w:t xml:space="preserve"> applies to any Federal funds that support activities that have the potential to impact any structure eligible for or on the National Register of Historic Places, adjacent to a structure that is eligible for or on the National Register of Historic Places, or located in a historic district, in accordance with Section 106. This also applies to planning activities that may affect historic properties or districts. </w:t>
      </w:r>
    </w:p>
    <w:p w14:paraId="5DA8258D" w14:textId="77777777" w:rsidR="005775A1" w:rsidRPr="00E61335" w:rsidRDefault="005775A1" w:rsidP="005775A1">
      <w:pPr>
        <w:autoSpaceDE w:val="0"/>
        <w:autoSpaceDN w:val="0"/>
        <w:adjustRightInd w:val="0"/>
        <w:rPr>
          <w:sz w:val="24"/>
          <w:szCs w:val="24"/>
        </w:rPr>
      </w:pPr>
    </w:p>
    <w:p w14:paraId="16B56BEA" w14:textId="77777777" w:rsidR="005775A1" w:rsidRPr="00511D99" w:rsidRDefault="005775A1" w:rsidP="005775A1">
      <w:pPr>
        <w:autoSpaceDE w:val="0"/>
        <w:autoSpaceDN w:val="0"/>
        <w:adjustRightInd w:val="0"/>
        <w:ind w:left="360" w:hanging="360"/>
        <w:rPr>
          <w:b/>
          <w:sz w:val="24"/>
          <w:szCs w:val="24"/>
        </w:rPr>
      </w:pPr>
      <w:r>
        <w:rPr>
          <w:b/>
          <w:sz w:val="24"/>
          <w:szCs w:val="24"/>
        </w:rPr>
        <w:t xml:space="preserve">3.  </w:t>
      </w:r>
      <w:r>
        <w:rPr>
          <w:b/>
          <w:sz w:val="24"/>
          <w:szCs w:val="24"/>
        </w:rPr>
        <w:tab/>
        <w:t>DEBARMENT AND SUSPENSION</w:t>
      </w:r>
    </w:p>
    <w:p w14:paraId="48F9B3BE" w14:textId="77777777" w:rsidR="005775A1" w:rsidRPr="00E61335" w:rsidRDefault="005775A1" w:rsidP="005775A1">
      <w:pPr>
        <w:autoSpaceDE w:val="0"/>
        <w:autoSpaceDN w:val="0"/>
        <w:adjustRightInd w:val="0"/>
        <w:rPr>
          <w:sz w:val="24"/>
          <w:szCs w:val="24"/>
        </w:rPr>
      </w:pPr>
      <w:r w:rsidRPr="00E61335">
        <w:rPr>
          <w:sz w:val="24"/>
          <w:szCs w:val="24"/>
        </w:rPr>
        <w:t>The undersigned Con</w:t>
      </w:r>
      <w:r>
        <w:rPr>
          <w:sz w:val="24"/>
          <w:szCs w:val="24"/>
        </w:rPr>
        <w:t>sultant</w:t>
      </w:r>
      <w:r w:rsidRPr="00E61335">
        <w:rPr>
          <w:sz w:val="24"/>
          <w:szCs w:val="24"/>
        </w:rPr>
        <w:t xml:space="preserve"> certifies to the best of its knowledge and belief, that it and its principals:</w:t>
      </w:r>
    </w:p>
    <w:p w14:paraId="2E7161A8" w14:textId="77777777" w:rsidR="005775A1" w:rsidRPr="00E61335" w:rsidRDefault="005775A1" w:rsidP="005775A1">
      <w:pPr>
        <w:autoSpaceDE w:val="0"/>
        <w:autoSpaceDN w:val="0"/>
        <w:adjustRightInd w:val="0"/>
        <w:rPr>
          <w:sz w:val="24"/>
          <w:szCs w:val="24"/>
        </w:rPr>
      </w:pPr>
    </w:p>
    <w:p w14:paraId="4EBC3782" w14:textId="77777777" w:rsidR="005775A1" w:rsidRPr="00E61335" w:rsidRDefault="005775A1" w:rsidP="00596F6E">
      <w:pPr>
        <w:pStyle w:val="ListParagraph"/>
        <w:numPr>
          <w:ilvl w:val="0"/>
          <w:numId w:val="19"/>
        </w:numPr>
        <w:suppressAutoHyphens w:val="0"/>
        <w:autoSpaceDE w:val="0"/>
        <w:autoSpaceDN w:val="0"/>
        <w:adjustRightInd w:val="0"/>
        <w:contextualSpacing/>
        <w:rPr>
          <w:sz w:val="24"/>
          <w:szCs w:val="24"/>
        </w:rPr>
      </w:pPr>
      <w:r w:rsidRPr="00E61335">
        <w:rPr>
          <w:sz w:val="24"/>
          <w:szCs w:val="24"/>
        </w:rPr>
        <w:t>Are not presently debarred, suspended, proposed for debarment, declared ineligible, or voluntarily excluded from covered transactions by a Federal department or agency;</w:t>
      </w:r>
    </w:p>
    <w:p w14:paraId="25AA4906" w14:textId="77777777" w:rsidR="005775A1" w:rsidRPr="00E61335" w:rsidRDefault="005775A1" w:rsidP="005775A1">
      <w:pPr>
        <w:autoSpaceDE w:val="0"/>
        <w:autoSpaceDN w:val="0"/>
        <w:adjustRightInd w:val="0"/>
        <w:rPr>
          <w:sz w:val="24"/>
          <w:szCs w:val="24"/>
        </w:rPr>
      </w:pPr>
    </w:p>
    <w:p w14:paraId="10C03A02" w14:textId="77777777" w:rsidR="005775A1" w:rsidRPr="00E61335" w:rsidRDefault="005775A1" w:rsidP="00596F6E">
      <w:pPr>
        <w:pStyle w:val="ListParagraph"/>
        <w:numPr>
          <w:ilvl w:val="0"/>
          <w:numId w:val="19"/>
        </w:numPr>
        <w:suppressAutoHyphens w:val="0"/>
        <w:autoSpaceDE w:val="0"/>
        <w:autoSpaceDN w:val="0"/>
        <w:adjustRightInd w:val="0"/>
        <w:contextualSpacing/>
        <w:rPr>
          <w:sz w:val="24"/>
          <w:szCs w:val="24"/>
        </w:rPr>
      </w:pPr>
      <w:r w:rsidRPr="00E61335">
        <w:rPr>
          <w:sz w:val="24"/>
          <w:szCs w:val="24"/>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397E1580" w14:textId="77777777" w:rsidR="005775A1" w:rsidRPr="00E61335" w:rsidRDefault="005775A1" w:rsidP="005775A1">
      <w:pPr>
        <w:pStyle w:val="ListParagraph"/>
        <w:rPr>
          <w:sz w:val="24"/>
          <w:szCs w:val="24"/>
        </w:rPr>
      </w:pPr>
    </w:p>
    <w:p w14:paraId="350BA0E0" w14:textId="77777777" w:rsidR="005775A1" w:rsidRPr="00E61335" w:rsidRDefault="005775A1" w:rsidP="00596F6E">
      <w:pPr>
        <w:pStyle w:val="ListParagraph"/>
        <w:numPr>
          <w:ilvl w:val="0"/>
          <w:numId w:val="19"/>
        </w:numPr>
        <w:suppressAutoHyphens w:val="0"/>
        <w:autoSpaceDE w:val="0"/>
        <w:autoSpaceDN w:val="0"/>
        <w:adjustRightInd w:val="0"/>
        <w:contextualSpacing/>
        <w:rPr>
          <w:sz w:val="24"/>
          <w:szCs w:val="24"/>
        </w:rPr>
      </w:pPr>
      <w:r w:rsidRPr="00E61335">
        <w:rPr>
          <w:sz w:val="24"/>
          <w:szCs w:val="24"/>
        </w:rPr>
        <w:t>Are not presently indicted or otherwise criminally or civilly charged by a government entity (Federal, State or local) with commission of any of the offenses enumerated in paragraph A.2. of this certification; and/or</w:t>
      </w:r>
    </w:p>
    <w:p w14:paraId="1A276EE5" w14:textId="77777777" w:rsidR="005775A1" w:rsidRPr="00E61335" w:rsidRDefault="005775A1" w:rsidP="005775A1">
      <w:pPr>
        <w:autoSpaceDE w:val="0"/>
        <w:autoSpaceDN w:val="0"/>
        <w:adjustRightInd w:val="0"/>
        <w:rPr>
          <w:sz w:val="24"/>
          <w:szCs w:val="24"/>
        </w:rPr>
      </w:pPr>
    </w:p>
    <w:p w14:paraId="75D5FF89" w14:textId="77777777" w:rsidR="005775A1" w:rsidRPr="00E61335" w:rsidRDefault="005775A1" w:rsidP="00596F6E">
      <w:pPr>
        <w:pStyle w:val="ListParagraph"/>
        <w:numPr>
          <w:ilvl w:val="0"/>
          <w:numId w:val="19"/>
        </w:numPr>
        <w:suppressAutoHyphens w:val="0"/>
        <w:autoSpaceDE w:val="0"/>
        <w:autoSpaceDN w:val="0"/>
        <w:adjustRightInd w:val="0"/>
        <w:contextualSpacing/>
        <w:rPr>
          <w:sz w:val="24"/>
          <w:szCs w:val="24"/>
        </w:rPr>
      </w:pPr>
      <w:r w:rsidRPr="00E61335">
        <w:rPr>
          <w:sz w:val="24"/>
          <w:szCs w:val="24"/>
        </w:rPr>
        <w:t>Have not within a three-year period preceding this application/proposal had one or more public transactions (Federal, State, or local) terminated for cause of default.</w:t>
      </w:r>
    </w:p>
    <w:p w14:paraId="2DB91B63" w14:textId="77777777" w:rsidR="005775A1" w:rsidRPr="00E61335" w:rsidRDefault="005775A1" w:rsidP="005775A1">
      <w:pPr>
        <w:autoSpaceDE w:val="0"/>
        <w:autoSpaceDN w:val="0"/>
        <w:adjustRightInd w:val="0"/>
        <w:rPr>
          <w:sz w:val="24"/>
          <w:szCs w:val="24"/>
        </w:rPr>
      </w:pPr>
    </w:p>
    <w:p w14:paraId="315C7F1B" w14:textId="77777777" w:rsidR="005775A1" w:rsidRPr="00E61335" w:rsidRDefault="005775A1" w:rsidP="005775A1">
      <w:pPr>
        <w:autoSpaceDE w:val="0"/>
        <w:autoSpaceDN w:val="0"/>
        <w:adjustRightInd w:val="0"/>
        <w:rPr>
          <w:sz w:val="24"/>
          <w:szCs w:val="24"/>
        </w:rPr>
      </w:pPr>
      <w:r w:rsidRPr="00E61335">
        <w:rPr>
          <w:sz w:val="24"/>
          <w:szCs w:val="24"/>
        </w:rPr>
        <w:t>If Con</w:t>
      </w:r>
      <w:r>
        <w:rPr>
          <w:sz w:val="24"/>
          <w:szCs w:val="24"/>
        </w:rPr>
        <w:t>sultant</w:t>
      </w:r>
      <w:r w:rsidRPr="00E61335">
        <w:rPr>
          <w:sz w:val="24"/>
          <w:szCs w:val="24"/>
        </w:rPr>
        <w:t xml:space="preserve"> is unable to certify to any of the statements in this certification, Con</w:t>
      </w:r>
      <w:r>
        <w:rPr>
          <w:sz w:val="24"/>
          <w:szCs w:val="24"/>
        </w:rPr>
        <w:t>sultant</w:t>
      </w:r>
      <w:r w:rsidRPr="00E61335">
        <w:rPr>
          <w:sz w:val="24"/>
          <w:szCs w:val="24"/>
        </w:rPr>
        <w:t xml:space="preserve"> shall attach an explanation to this Contract.</w:t>
      </w:r>
    </w:p>
    <w:p w14:paraId="4484F5FE" w14:textId="77777777" w:rsidR="005775A1" w:rsidRDefault="005775A1" w:rsidP="005775A1">
      <w:pPr>
        <w:autoSpaceDE w:val="0"/>
        <w:autoSpaceDN w:val="0"/>
        <w:adjustRightInd w:val="0"/>
        <w:rPr>
          <w:sz w:val="24"/>
          <w:szCs w:val="24"/>
        </w:rPr>
      </w:pPr>
    </w:p>
    <w:p w14:paraId="3BDDDA2E" w14:textId="77777777" w:rsidR="005775A1" w:rsidRPr="00E61335" w:rsidRDefault="005775A1" w:rsidP="005775A1">
      <w:pPr>
        <w:autoSpaceDE w:val="0"/>
        <w:autoSpaceDN w:val="0"/>
        <w:adjustRightInd w:val="0"/>
        <w:ind w:left="360" w:hanging="360"/>
        <w:rPr>
          <w:b/>
          <w:sz w:val="24"/>
          <w:szCs w:val="24"/>
        </w:rPr>
      </w:pPr>
      <w:r>
        <w:rPr>
          <w:b/>
          <w:sz w:val="24"/>
          <w:szCs w:val="24"/>
        </w:rPr>
        <w:t>4</w:t>
      </w:r>
      <w:r w:rsidRPr="00E61335">
        <w:rPr>
          <w:b/>
          <w:sz w:val="24"/>
          <w:szCs w:val="24"/>
        </w:rPr>
        <w:t xml:space="preserve">. </w:t>
      </w:r>
      <w:r>
        <w:rPr>
          <w:b/>
          <w:sz w:val="24"/>
          <w:szCs w:val="24"/>
        </w:rPr>
        <w:tab/>
      </w:r>
      <w:r w:rsidRPr="00E61335">
        <w:rPr>
          <w:b/>
          <w:sz w:val="24"/>
          <w:szCs w:val="24"/>
        </w:rPr>
        <w:t>CERTIFICATION REGARDING DRUG-FREE WORKPLACE REQUIREMENTS</w:t>
      </w:r>
    </w:p>
    <w:p w14:paraId="4907E66F" w14:textId="77777777" w:rsidR="005775A1" w:rsidRPr="00E61335" w:rsidRDefault="005775A1" w:rsidP="005775A1">
      <w:pPr>
        <w:autoSpaceDE w:val="0"/>
        <w:autoSpaceDN w:val="0"/>
        <w:adjustRightInd w:val="0"/>
        <w:rPr>
          <w:sz w:val="24"/>
          <w:szCs w:val="24"/>
        </w:rPr>
      </w:pPr>
      <w:r w:rsidRPr="00E61335">
        <w:rPr>
          <w:sz w:val="24"/>
          <w:szCs w:val="24"/>
        </w:rPr>
        <w:t>Pursuant to the Drug-Free Workplace Act of 1988, the undersigned attests and certifies that the Co</w:t>
      </w:r>
      <w:r>
        <w:rPr>
          <w:sz w:val="24"/>
          <w:szCs w:val="24"/>
        </w:rPr>
        <w:t>nsultant</w:t>
      </w:r>
      <w:r w:rsidRPr="00E61335">
        <w:rPr>
          <w:sz w:val="24"/>
          <w:szCs w:val="24"/>
        </w:rPr>
        <w:t xml:space="preserve"> (if not an individual) will provide a drug-free workplace by the following actions:</w:t>
      </w:r>
    </w:p>
    <w:p w14:paraId="4F20145A" w14:textId="77777777" w:rsidR="005775A1" w:rsidRPr="00E61335" w:rsidRDefault="005775A1" w:rsidP="005775A1">
      <w:pPr>
        <w:autoSpaceDE w:val="0"/>
        <w:autoSpaceDN w:val="0"/>
        <w:adjustRightInd w:val="0"/>
        <w:rPr>
          <w:sz w:val="24"/>
          <w:szCs w:val="24"/>
        </w:rPr>
      </w:pPr>
    </w:p>
    <w:p w14:paraId="1CB9AD58" w14:textId="77777777" w:rsidR="005775A1" w:rsidRPr="00E61335" w:rsidRDefault="005775A1" w:rsidP="005775A1">
      <w:pPr>
        <w:autoSpaceDE w:val="0"/>
        <w:autoSpaceDN w:val="0"/>
        <w:adjustRightInd w:val="0"/>
        <w:ind w:left="1080" w:hanging="360"/>
        <w:rPr>
          <w:sz w:val="24"/>
          <w:szCs w:val="24"/>
        </w:rPr>
      </w:pPr>
      <w:r w:rsidRPr="00E61335">
        <w:rPr>
          <w:sz w:val="24"/>
          <w:szCs w:val="24"/>
        </w:rPr>
        <w:t xml:space="preserve">1.   Publishing </w:t>
      </w:r>
      <w:r>
        <w:rPr>
          <w:sz w:val="24"/>
          <w:szCs w:val="24"/>
        </w:rPr>
        <w:t xml:space="preserve">a statement notifying employees, including temporary personnel, </w:t>
      </w:r>
      <w:r w:rsidRPr="00E61335">
        <w:rPr>
          <w:sz w:val="24"/>
          <w:szCs w:val="24"/>
        </w:rPr>
        <w:t xml:space="preserve">that the unlawful manufacture, distribution, dispensing, possession or use of a controlled substance is prohibited in </w:t>
      </w:r>
      <w:r>
        <w:rPr>
          <w:sz w:val="24"/>
          <w:szCs w:val="24"/>
        </w:rPr>
        <w:t>the</w:t>
      </w:r>
      <w:r w:rsidRPr="00E61335">
        <w:rPr>
          <w:sz w:val="24"/>
          <w:szCs w:val="24"/>
        </w:rPr>
        <w:t xml:space="preserve"> workplace and specifying the actions that will be taken against employees for violation of such prohibition.</w:t>
      </w:r>
    </w:p>
    <w:p w14:paraId="1A3BCAFC" w14:textId="77777777" w:rsidR="005775A1" w:rsidRPr="00E61335" w:rsidRDefault="005775A1" w:rsidP="005775A1">
      <w:pPr>
        <w:autoSpaceDE w:val="0"/>
        <w:autoSpaceDN w:val="0"/>
        <w:adjustRightInd w:val="0"/>
        <w:rPr>
          <w:sz w:val="24"/>
          <w:szCs w:val="24"/>
        </w:rPr>
      </w:pPr>
    </w:p>
    <w:p w14:paraId="02E6DA00" w14:textId="77777777" w:rsidR="005775A1" w:rsidRPr="00E61335" w:rsidRDefault="005775A1" w:rsidP="005775A1">
      <w:pPr>
        <w:autoSpaceDE w:val="0"/>
        <w:autoSpaceDN w:val="0"/>
        <w:adjustRightInd w:val="0"/>
        <w:ind w:left="1080" w:hanging="360"/>
        <w:rPr>
          <w:sz w:val="24"/>
          <w:szCs w:val="24"/>
        </w:rPr>
      </w:pPr>
      <w:r w:rsidRPr="00E61335">
        <w:rPr>
          <w:sz w:val="24"/>
          <w:szCs w:val="24"/>
        </w:rPr>
        <w:t>2.   Establishing an ongoing drug-free awareness program to inform employees concerning:</w:t>
      </w:r>
    </w:p>
    <w:p w14:paraId="6D45EB2B" w14:textId="77777777" w:rsidR="005775A1" w:rsidRPr="00E61335" w:rsidRDefault="005775A1" w:rsidP="005775A1">
      <w:pPr>
        <w:autoSpaceDE w:val="0"/>
        <w:autoSpaceDN w:val="0"/>
        <w:adjustRightInd w:val="0"/>
        <w:ind w:left="1440"/>
        <w:rPr>
          <w:sz w:val="24"/>
          <w:szCs w:val="24"/>
        </w:rPr>
      </w:pPr>
      <w:r w:rsidRPr="00E61335">
        <w:rPr>
          <w:sz w:val="24"/>
          <w:szCs w:val="24"/>
        </w:rPr>
        <w:t>a. The dangers of drug abuse in the workplace.</w:t>
      </w:r>
    </w:p>
    <w:p w14:paraId="2E5BC12B" w14:textId="77777777" w:rsidR="005775A1" w:rsidRPr="00E61335" w:rsidRDefault="005775A1" w:rsidP="005775A1">
      <w:pPr>
        <w:autoSpaceDE w:val="0"/>
        <w:autoSpaceDN w:val="0"/>
        <w:adjustRightInd w:val="0"/>
        <w:ind w:left="1440"/>
        <w:rPr>
          <w:sz w:val="24"/>
          <w:szCs w:val="24"/>
        </w:rPr>
      </w:pPr>
      <w:r w:rsidRPr="00E61335">
        <w:rPr>
          <w:sz w:val="24"/>
          <w:szCs w:val="24"/>
        </w:rPr>
        <w:t>b. The policy of maintaining a drug-free workplace.</w:t>
      </w:r>
    </w:p>
    <w:p w14:paraId="110E526F" w14:textId="77777777" w:rsidR="005775A1" w:rsidRPr="00E61335" w:rsidRDefault="005775A1" w:rsidP="005775A1">
      <w:pPr>
        <w:autoSpaceDE w:val="0"/>
        <w:autoSpaceDN w:val="0"/>
        <w:adjustRightInd w:val="0"/>
        <w:ind w:left="1440"/>
        <w:rPr>
          <w:sz w:val="24"/>
          <w:szCs w:val="24"/>
        </w:rPr>
      </w:pPr>
      <w:r w:rsidRPr="00E61335">
        <w:rPr>
          <w:sz w:val="24"/>
          <w:szCs w:val="24"/>
        </w:rPr>
        <w:t>c. Any available drug counseling, rehabilitation and employee assistance programs.</w:t>
      </w:r>
    </w:p>
    <w:p w14:paraId="6D7D2E8F" w14:textId="77777777" w:rsidR="005775A1" w:rsidRPr="00E61335" w:rsidRDefault="005775A1" w:rsidP="005775A1">
      <w:pPr>
        <w:autoSpaceDE w:val="0"/>
        <w:autoSpaceDN w:val="0"/>
        <w:adjustRightInd w:val="0"/>
        <w:ind w:left="1440"/>
        <w:rPr>
          <w:sz w:val="24"/>
          <w:szCs w:val="24"/>
        </w:rPr>
      </w:pPr>
      <w:r w:rsidRPr="00E61335">
        <w:rPr>
          <w:sz w:val="24"/>
          <w:szCs w:val="24"/>
        </w:rPr>
        <w:t>d. The penalties that may be imposed upon employees for drug abuse violations occurring in the workplace.</w:t>
      </w:r>
    </w:p>
    <w:p w14:paraId="767013AA" w14:textId="77777777" w:rsidR="005775A1" w:rsidRPr="00E61335" w:rsidRDefault="005775A1" w:rsidP="005775A1">
      <w:pPr>
        <w:autoSpaceDE w:val="0"/>
        <w:autoSpaceDN w:val="0"/>
        <w:adjustRightInd w:val="0"/>
        <w:ind w:left="1440"/>
        <w:rPr>
          <w:sz w:val="24"/>
          <w:szCs w:val="24"/>
        </w:rPr>
      </w:pPr>
    </w:p>
    <w:p w14:paraId="44AF5A5E" w14:textId="77777777" w:rsidR="005775A1" w:rsidRPr="00E61335" w:rsidRDefault="005775A1" w:rsidP="005775A1">
      <w:pPr>
        <w:autoSpaceDE w:val="0"/>
        <w:autoSpaceDN w:val="0"/>
        <w:adjustRightInd w:val="0"/>
        <w:ind w:left="1080" w:hanging="360"/>
        <w:rPr>
          <w:sz w:val="24"/>
          <w:szCs w:val="24"/>
        </w:rPr>
      </w:pPr>
      <w:r w:rsidRPr="00E61335">
        <w:rPr>
          <w:sz w:val="24"/>
          <w:szCs w:val="24"/>
        </w:rPr>
        <w:lastRenderedPageBreak/>
        <w:t xml:space="preserve">3.   Making it a requirement that each employee to be engaged in the performance of the Contract be given a copy of the statement required by paragraph </w:t>
      </w:r>
      <w:r>
        <w:rPr>
          <w:sz w:val="24"/>
          <w:szCs w:val="24"/>
        </w:rPr>
        <w:t>4</w:t>
      </w:r>
      <w:r w:rsidRPr="00E61335">
        <w:rPr>
          <w:sz w:val="24"/>
          <w:szCs w:val="24"/>
        </w:rPr>
        <w:t>.1. of this certification.</w:t>
      </w:r>
    </w:p>
    <w:p w14:paraId="162A9A7F" w14:textId="77777777" w:rsidR="005775A1" w:rsidRPr="00E61335" w:rsidRDefault="005775A1" w:rsidP="005775A1">
      <w:pPr>
        <w:autoSpaceDE w:val="0"/>
        <w:autoSpaceDN w:val="0"/>
        <w:adjustRightInd w:val="0"/>
        <w:ind w:left="1080" w:hanging="360"/>
        <w:rPr>
          <w:sz w:val="24"/>
          <w:szCs w:val="24"/>
        </w:rPr>
      </w:pPr>
    </w:p>
    <w:p w14:paraId="7B75C583" w14:textId="77777777" w:rsidR="005775A1" w:rsidRPr="00E61335" w:rsidRDefault="005775A1" w:rsidP="005775A1">
      <w:pPr>
        <w:autoSpaceDE w:val="0"/>
        <w:autoSpaceDN w:val="0"/>
        <w:adjustRightInd w:val="0"/>
        <w:ind w:left="1080" w:hanging="360"/>
        <w:rPr>
          <w:sz w:val="24"/>
          <w:szCs w:val="24"/>
        </w:rPr>
      </w:pPr>
      <w:r w:rsidRPr="00E61335">
        <w:rPr>
          <w:sz w:val="24"/>
          <w:szCs w:val="24"/>
        </w:rPr>
        <w:t>4.   Notifying the employee in the s</w:t>
      </w:r>
      <w:r>
        <w:rPr>
          <w:sz w:val="24"/>
          <w:szCs w:val="24"/>
        </w:rPr>
        <w:t>tatement required by paragraph 4</w:t>
      </w:r>
      <w:r w:rsidRPr="00E61335">
        <w:rPr>
          <w:sz w:val="24"/>
          <w:szCs w:val="24"/>
        </w:rPr>
        <w:t>.1. of this certification that, as a condition of employment under the Contract, the employee will:</w:t>
      </w:r>
    </w:p>
    <w:p w14:paraId="70272873" w14:textId="77777777" w:rsidR="005775A1" w:rsidRPr="00E61335" w:rsidRDefault="005775A1" w:rsidP="005775A1">
      <w:pPr>
        <w:autoSpaceDE w:val="0"/>
        <w:autoSpaceDN w:val="0"/>
        <w:adjustRightInd w:val="0"/>
        <w:ind w:left="1440"/>
        <w:rPr>
          <w:sz w:val="24"/>
          <w:szCs w:val="24"/>
        </w:rPr>
      </w:pPr>
      <w:r w:rsidRPr="00E61335">
        <w:rPr>
          <w:sz w:val="24"/>
          <w:szCs w:val="24"/>
        </w:rPr>
        <w:t>a. Abide by the terms of the statement.</w:t>
      </w:r>
    </w:p>
    <w:p w14:paraId="2947B957" w14:textId="77777777" w:rsidR="005775A1" w:rsidRPr="00E61335" w:rsidRDefault="005775A1" w:rsidP="005775A1">
      <w:pPr>
        <w:autoSpaceDE w:val="0"/>
        <w:autoSpaceDN w:val="0"/>
        <w:adjustRightInd w:val="0"/>
        <w:ind w:left="1620" w:hanging="180"/>
        <w:rPr>
          <w:sz w:val="24"/>
          <w:szCs w:val="24"/>
        </w:rPr>
      </w:pPr>
      <w:r w:rsidRPr="00E61335">
        <w:rPr>
          <w:sz w:val="24"/>
          <w:szCs w:val="24"/>
        </w:rPr>
        <w:t>b. Notify the employer in writing of his or her conviction for a violation of a criminal drug statute occurring in the workplace no later than five (5) calendar days after such conviction.</w:t>
      </w:r>
    </w:p>
    <w:p w14:paraId="3F9E184C" w14:textId="77777777" w:rsidR="005775A1" w:rsidRPr="00E61335" w:rsidRDefault="005775A1" w:rsidP="005775A1">
      <w:pPr>
        <w:autoSpaceDE w:val="0"/>
        <w:autoSpaceDN w:val="0"/>
        <w:adjustRightInd w:val="0"/>
        <w:rPr>
          <w:sz w:val="24"/>
          <w:szCs w:val="24"/>
        </w:rPr>
      </w:pPr>
    </w:p>
    <w:p w14:paraId="2F16DF59" w14:textId="77777777" w:rsidR="005775A1" w:rsidRPr="00E61335" w:rsidRDefault="005775A1" w:rsidP="005775A1">
      <w:pPr>
        <w:pStyle w:val="ListParagraph"/>
        <w:autoSpaceDE w:val="0"/>
        <w:autoSpaceDN w:val="0"/>
        <w:adjustRightInd w:val="0"/>
        <w:ind w:left="1080" w:hanging="360"/>
        <w:rPr>
          <w:sz w:val="24"/>
          <w:szCs w:val="24"/>
        </w:rPr>
      </w:pPr>
      <w:r w:rsidRPr="00E61335">
        <w:rPr>
          <w:sz w:val="24"/>
          <w:szCs w:val="24"/>
        </w:rPr>
        <w:t>5.   Notifying the City in writing ten (10) calendar days after receiving notice under subparagraph 4.b. from an employee or otherwise receiving actual notice of such conviction.  Provide such notice of convicted employees, including position title, to every Contract Manager on whose contract activity the convicted employee was working. The notice shall include the identification number(s) of each affected Contract or Grant.</w:t>
      </w:r>
    </w:p>
    <w:p w14:paraId="1B83149A" w14:textId="77777777" w:rsidR="005775A1" w:rsidRPr="00E61335" w:rsidRDefault="005775A1" w:rsidP="005775A1">
      <w:pPr>
        <w:autoSpaceDE w:val="0"/>
        <w:autoSpaceDN w:val="0"/>
        <w:adjustRightInd w:val="0"/>
        <w:rPr>
          <w:sz w:val="24"/>
          <w:szCs w:val="24"/>
        </w:rPr>
      </w:pPr>
    </w:p>
    <w:p w14:paraId="0EBA256D" w14:textId="77777777" w:rsidR="005775A1" w:rsidRPr="00E61335" w:rsidRDefault="005775A1" w:rsidP="005775A1">
      <w:pPr>
        <w:autoSpaceDE w:val="0"/>
        <w:autoSpaceDN w:val="0"/>
        <w:adjustRightInd w:val="0"/>
        <w:ind w:left="1170" w:hanging="450"/>
        <w:rPr>
          <w:sz w:val="24"/>
          <w:szCs w:val="24"/>
        </w:rPr>
      </w:pPr>
      <w:r w:rsidRPr="00E61335">
        <w:rPr>
          <w:sz w:val="24"/>
          <w:szCs w:val="24"/>
        </w:rPr>
        <w:t>6.   Taking one of the following actions, within thirty (30) calendar days of receiving</w:t>
      </w:r>
    </w:p>
    <w:p w14:paraId="163A7308" w14:textId="77777777" w:rsidR="005775A1" w:rsidRPr="00E61335" w:rsidRDefault="005775A1" w:rsidP="005775A1">
      <w:pPr>
        <w:autoSpaceDE w:val="0"/>
        <w:autoSpaceDN w:val="0"/>
        <w:adjustRightInd w:val="0"/>
        <w:ind w:left="1080"/>
        <w:rPr>
          <w:sz w:val="24"/>
          <w:szCs w:val="24"/>
        </w:rPr>
      </w:pPr>
      <w:r w:rsidRPr="00E61335">
        <w:rPr>
          <w:sz w:val="24"/>
          <w:szCs w:val="24"/>
        </w:rPr>
        <w:t>notice under subparagraph 4.</w:t>
      </w:r>
      <w:r>
        <w:rPr>
          <w:sz w:val="24"/>
          <w:szCs w:val="24"/>
        </w:rPr>
        <w:t>4.</w:t>
      </w:r>
      <w:r w:rsidRPr="00E61335">
        <w:rPr>
          <w:sz w:val="24"/>
          <w:szCs w:val="24"/>
        </w:rPr>
        <w:t>b. herein, with respect to any employee who is so convicted:</w:t>
      </w:r>
    </w:p>
    <w:p w14:paraId="5B5BC8BB" w14:textId="77777777" w:rsidR="005775A1" w:rsidRPr="00E61335" w:rsidRDefault="005775A1" w:rsidP="005775A1">
      <w:pPr>
        <w:autoSpaceDE w:val="0"/>
        <w:autoSpaceDN w:val="0"/>
        <w:adjustRightInd w:val="0"/>
        <w:ind w:left="1710" w:hanging="270"/>
        <w:rPr>
          <w:sz w:val="24"/>
          <w:szCs w:val="24"/>
        </w:rPr>
      </w:pPr>
      <w:r w:rsidRPr="00E61335">
        <w:rPr>
          <w:sz w:val="24"/>
          <w:szCs w:val="24"/>
        </w:rPr>
        <w:t>a. Taking appropriate personnel action against such an employee, up to and including termination, consistent with the requirements of the Rehabilitation Act of 1973 as amended.</w:t>
      </w:r>
    </w:p>
    <w:p w14:paraId="6B308B11" w14:textId="77777777" w:rsidR="005775A1" w:rsidRPr="00E61335" w:rsidRDefault="005775A1" w:rsidP="005775A1">
      <w:pPr>
        <w:autoSpaceDE w:val="0"/>
        <w:autoSpaceDN w:val="0"/>
        <w:adjustRightInd w:val="0"/>
        <w:ind w:left="1710" w:hanging="270"/>
        <w:rPr>
          <w:sz w:val="24"/>
          <w:szCs w:val="24"/>
        </w:rPr>
      </w:pPr>
      <w:r w:rsidRPr="00E61335">
        <w:rPr>
          <w:sz w:val="24"/>
          <w:szCs w:val="24"/>
        </w:rPr>
        <w:t>b. Requiring such employee to participate satisfactorily in drug abuse assistance or rehabilitation program approved for such purposes by a Federal, State or local, health, law enforcement, or other appropriate agency.</w:t>
      </w:r>
    </w:p>
    <w:p w14:paraId="405402E9" w14:textId="77777777" w:rsidR="005775A1" w:rsidRPr="00E61335" w:rsidRDefault="005775A1" w:rsidP="005775A1">
      <w:pPr>
        <w:autoSpaceDE w:val="0"/>
        <w:autoSpaceDN w:val="0"/>
        <w:adjustRightInd w:val="0"/>
        <w:rPr>
          <w:sz w:val="24"/>
          <w:szCs w:val="24"/>
        </w:rPr>
      </w:pPr>
    </w:p>
    <w:p w14:paraId="720088AC" w14:textId="77777777" w:rsidR="005775A1" w:rsidRPr="00E61335" w:rsidRDefault="005775A1" w:rsidP="005775A1">
      <w:pPr>
        <w:autoSpaceDE w:val="0"/>
        <w:autoSpaceDN w:val="0"/>
        <w:adjustRightInd w:val="0"/>
        <w:ind w:left="1080" w:hanging="360"/>
        <w:rPr>
          <w:sz w:val="24"/>
          <w:szCs w:val="24"/>
        </w:rPr>
      </w:pPr>
      <w:r w:rsidRPr="00E61335">
        <w:rPr>
          <w:sz w:val="24"/>
          <w:szCs w:val="24"/>
        </w:rPr>
        <w:t>7.   Making a good faith effort to continue to maintain a drug-free workplace through implementation of this entire certification.</w:t>
      </w:r>
    </w:p>
    <w:p w14:paraId="19881B22" w14:textId="77777777" w:rsidR="005775A1" w:rsidRPr="00E61335" w:rsidRDefault="005775A1" w:rsidP="005775A1">
      <w:pPr>
        <w:autoSpaceDE w:val="0"/>
        <w:autoSpaceDN w:val="0"/>
        <w:adjustRightInd w:val="0"/>
        <w:rPr>
          <w:sz w:val="24"/>
          <w:szCs w:val="24"/>
        </w:rPr>
      </w:pPr>
    </w:p>
    <w:p w14:paraId="1585A984" w14:textId="77777777" w:rsidR="005775A1" w:rsidRPr="00E61335" w:rsidRDefault="005775A1" w:rsidP="005775A1">
      <w:pPr>
        <w:autoSpaceDE w:val="0"/>
        <w:autoSpaceDN w:val="0"/>
        <w:adjustRightInd w:val="0"/>
        <w:rPr>
          <w:sz w:val="24"/>
          <w:szCs w:val="24"/>
        </w:rPr>
      </w:pPr>
      <w:r w:rsidRPr="00E61335">
        <w:rPr>
          <w:sz w:val="24"/>
          <w:szCs w:val="24"/>
        </w:rPr>
        <w:t>If the Con</w:t>
      </w:r>
      <w:r>
        <w:rPr>
          <w:sz w:val="24"/>
          <w:szCs w:val="24"/>
        </w:rPr>
        <w:t>sultant</w:t>
      </w:r>
      <w:r w:rsidRPr="00E61335">
        <w:rPr>
          <w:sz w:val="24"/>
          <w:szCs w:val="24"/>
        </w:rPr>
        <w:t xml:space="preserve"> is an individual, the Con</w:t>
      </w:r>
      <w:r>
        <w:rPr>
          <w:sz w:val="24"/>
          <w:szCs w:val="24"/>
        </w:rPr>
        <w:t>sultant</w:t>
      </w:r>
      <w:r w:rsidRPr="00E61335">
        <w:rPr>
          <w:sz w:val="24"/>
          <w:szCs w:val="24"/>
        </w:rPr>
        <w:t xml:space="preserve"> certifies that:</w:t>
      </w:r>
    </w:p>
    <w:p w14:paraId="43C4EF57" w14:textId="77777777" w:rsidR="005775A1" w:rsidRPr="00E61335" w:rsidRDefault="005775A1" w:rsidP="005775A1">
      <w:pPr>
        <w:autoSpaceDE w:val="0"/>
        <w:autoSpaceDN w:val="0"/>
        <w:adjustRightInd w:val="0"/>
        <w:rPr>
          <w:sz w:val="24"/>
          <w:szCs w:val="24"/>
        </w:rPr>
      </w:pPr>
    </w:p>
    <w:p w14:paraId="751EB3E5" w14:textId="77777777" w:rsidR="005775A1" w:rsidRPr="00E61335" w:rsidRDefault="005775A1" w:rsidP="00596F6E">
      <w:pPr>
        <w:pStyle w:val="ListParagraph"/>
        <w:numPr>
          <w:ilvl w:val="0"/>
          <w:numId w:val="20"/>
        </w:numPr>
        <w:suppressAutoHyphens w:val="0"/>
        <w:autoSpaceDE w:val="0"/>
        <w:autoSpaceDN w:val="0"/>
        <w:adjustRightInd w:val="0"/>
        <w:contextualSpacing/>
        <w:rPr>
          <w:sz w:val="24"/>
          <w:szCs w:val="24"/>
        </w:rPr>
      </w:pPr>
      <w:r w:rsidRPr="00E61335">
        <w:rPr>
          <w:sz w:val="24"/>
          <w:szCs w:val="24"/>
        </w:rPr>
        <w:t>As a condition of the Contract, C</w:t>
      </w:r>
      <w:r>
        <w:rPr>
          <w:sz w:val="24"/>
          <w:szCs w:val="24"/>
        </w:rPr>
        <w:t>onsultant</w:t>
      </w:r>
      <w:r w:rsidRPr="00E61335">
        <w:rPr>
          <w:sz w:val="24"/>
          <w:szCs w:val="24"/>
        </w:rPr>
        <w:t xml:space="preserve"> will not engage in the unlawful manufacture, distribution, dispensing, possession, or use of a controlled substance in conducting any activity with the contract; and,</w:t>
      </w:r>
    </w:p>
    <w:p w14:paraId="35E8497C" w14:textId="77777777" w:rsidR="005775A1" w:rsidRPr="00E61335" w:rsidRDefault="005775A1" w:rsidP="005775A1">
      <w:pPr>
        <w:pStyle w:val="ListParagraph"/>
        <w:autoSpaceDE w:val="0"/>
        <w:autoSpaceDN w:val="0"/>
        <w:adjustRightInd w:val="0"/>
        <w:rPr>
          <w:sz w:val="24"/>
          <w:szCs w:val="24"/>
        </w:rPr>
      </w:pPr>
    </w:p>
    <w:p w14:paraId="2B57E61A" w14:textId="77777777" w:rsidR="005775A1" w:rsidRPr="00E61335" w:rsidRDefault="005775A1" w:rsidP="00596F6E">
      <w:pPr>
        <w:pStyle w:val="ListParagraph"/>
        <w:numPr>
          <w:ilvl w:val="0"/>
          <w:numId w:val="20"/>
        </w:numPr>
        <w:suppressAutoHyphens w:val="0"/>
        <w:autoSpaceDE w:val="0"/>
        <w:autoSpaceDN w:val="0"/>
        <w:adjustRightInd w:val="0"/>
        <w:contextualSpacing/>
        <w:rPr>
          <w:sz w:val="24"/>
          <w:szCs w:val="24"/>
        </w:rPr>
      </w:pPr>
      <w:r w:rsidRPr="00E61335">
        <w:rPr>
          <w:sz w:val="24"/>
          <w:szCs w:val="24"/>
        </w:rPr>
        <w:t>If convicted of a criminal drug offense resulting from a violation occurring during the conduct of any contract activity, Con</w:t>
      </w:r>
      <w:r>
        <w:rPr>
          <w:sz w:val="24"/>
          <w:szCs w:val="24"/>
        </w:rPr>
        <w:t>sultant</w:t>
      </w:r>
      <w:r w:rsidRPr="00E61335">
        <w:rPr>
          <w:sz w:val="24"/>
          <w:szCs w:val="24"/>
        </w:rPr>
        <w:t xml:space="preserve"> will report the conviction, in writing, within 10 calendar days of the conviction, to the City when notice is made to such a central point, it shall include the identification number(s) of each affected contract.</w:t>
      </w:r>
    </w:p>
    <w:p w14:paraId="662334EE" w14:textId="77777777" w:rsidR="005775A1" w:rsidRPr="00E61335" w:rsidRDefault="005775A1" w:rsidP="005775A1">
      <w:pPr>
        <w:autoSpaceDE w:val="0"/>
        <w:autoSpaceDN w:val="0"/>
        <w:adjustRightInd w:val="0"/>
        <w:rPr>
          <w:sz w:val="24"/>
          <w:szCs w:val="24"/>
        </w:rPr>
      </w:pPr>
    </w:p>
    <w:p w14:paraId="6FB28538" w14:textId="77777777" w:rsidR="005775A1" w:rsidRPr="00E61335" w:rsidRDefault="005775A1" w:rsidP="005775A1">
      <w:pPr>
        <w:autoSpaceDE w:val="0"/>
        <w:autoSpaceDN w:val="0"/>
        <w:adjustRightInd w:val="0"/>
        <w:rPr>
          <w:sz w:val="24"/>
          <w:szCs w:val="24"/>
        </w:rPr>
      </w:pPr>
      <w:r>
        <w:rPr>
          <w:b/>
          <w:sz w:val="24"/>
          <w:szCs w:val="24"/>
        </w:rPr>
        <w:t>5</w:t>
      </w:r>
      <w:r w:rsidRPr="00E61335">
        <w:rPr>
          <w:b/>
          <w:sz w:val="24"/>
          <w:szCs w:val="24"/>
        </w:rPr>
        <w:t xml:space="preserve">. </w:t>
      </w:r>
      <w:r>
        <w:rPr>
          <w:b/>
          <w:sz w:val="24"/>
          <w:szCs w:val="24"/>
        </w:rPr>
        <w:t xml:space="preserve">  </w:t>
      </w:r>
      <w:r w:rsidRPr="00E61335">
        <w:rPr>
          <w:b/>
          <w:sz w:val="24"/>
          <w:szCs w:val="24"/>
        </w:rPr>
        <w:t>CERTIFICATION REGARDING LOBBYING</w:t>
      </w:r>
      <w:r w:rsidRPr="00E61335">
        <w:rPr>
          <w:sz w:val="24"/>
          <w:szCs w:val="24"/>
        </w:rPr>
        <w:t xml:space="preserve"> - Certification for Contracts, Grants, Loans and Cooperative Agreements.</w:t>
      </w:r>
    </w:p>
    <w:p w14:paraId="2EADB1BA" w14:textId="77777777" w:rsidR="005775A1" w:rsidRPr="00E61335" w:rsidRDefault="005775A1" w:rsidP="005775A1">
      <w:pPr>
        <w:autoSpaceDE w:val="0"/>
        <w:autoSpaceDN w:val="0"/>
        <w:adjustRightInd w:val="0"/>
        <w:rPr>
          <w:sz w:val="24"/>
          <w:szCs w:val="24"/>
        </w:rPr>
      </w:pPr>
    </w:p>
    <w:p w14:paraId="5887F420" w14:textId="77777777" w:rsidR="005775A1" w:rsidRPr="00E61335" w:rsidRDefault="005775A1" w:rsidP="005775A1">
      <w:pPr>
        <w:autoSpaceDE w:val="0"/>
        <w:autoSpaceDN w:val="0"/>
        <w:adjustRightInd w:val="0"/>
        <w:rPr>
          <w:sz w:val="24"/>
          <w:szCs w:val="24"/>
        </w:rPr>
      </w:pPr>
      <w:r w:rsidRPr="00E61335">
        <w:rPr>
          <w:sz w:val="24"/>
          <w:szCs w:val="24"/>
        </w:rPr>
        <w:t>The undersigned Con</w:t>
      </w:r>
      <w:r>
        <w:rPr>
          <w:sz w:val="24"/>
          <w:szCs w:val="24"/>
        </w:rPr>
        <w:t>sultant</w:t>
      </w:r>
      <w:r w:rsidRPr="00E61335">
        <w:rPr>
          <w:sz w:val="24"/>
          <w:szCs w:val="24"/>
        </w:rPr>
        <w:t xml:space="preserve"> certifies, to the best of his or her knowledge and belief, that:</w:t>
      </w:r>
    </w:p>
    <w:p w14:paraId="72AD5B5E" w14:textId="77777777" w:rsidR="005775A1" w:rsidRPr="00E61335" w:rsidRDefault="005775A1" w:rsidP="005775A1">
      <w:pPr>
        <w:autoSpaceDE w:val="0"/>
        <w:autoSpaceDN w:val="0"/>
        <w:adjustRightInd w:val="0"/>
        <w:ind w:left="360"/>
        <w:rPr>
          <w:sz w:val="24"/>
          <w:szCs w:val="24"/>
        </w:rPr>
      </w:pPr>
      <w:r w:rsidRPr="00E61335">
        <w:rPr>
          <w:sz w:val="24"/>
          <w:szCs w:val="24"/>
        </w:rPr>
        <w:t xml:space="preserve">No Federal appropriated funds have been paid or will be paid, by or on behalf of the undersigned, to any person for influencing or attempting to influence an officer or employee of Congress, or an employee of a Member of Congress in connection with the awarding of any Federal contract, the making of any Federal grant, the making of any Federal loan, the entering into of any cooperative </w:t>
      </w:r>
      <w:r w:rsidRPr="00E61335">
        <w:rPr>
          <w:sz w:val="24"/>
          <w:szCs w:val="24"/>
        </w:rPr>
        <w:lastRenderedPageBreak/>
        <w:t>agreement, and the extension, continuation, renewal, amendment or modification of any Federal contract, grant, loan or cooperative agreement.</w:t>
      </w:r>
    </w:p>
    <w:p w14:paraId="7F972CFD" w14:textId="77777777" w:rsidR="005775A1" w:rsidRPr="00E61335" w:rsidRDefault="005775A1" w:rsidP="005775A1">
      <w:pPr>
        <w:autoSpaceDE w:val="0"/>
        <w:autoSpaceDN w:val="0"/>
        <w:adjustRightInd w:val="0"/>
        <w:rPr>
          <w:sz w:val="24"/>
          <w:szCs w:val="24"/>
        </w:rPr>
      </w:pPr>
    </w:p>
    <w:p w14:paraId="65A5F240" w14:textId="77777777" w:rsidR="005775A1" w:rsidRPr="00E61335" w:rsidRDefault="005775A1" w:rsidP="005775A1">
      <w:pPr>
        <w:autoSpaceDE w:val="0"/>
        <w:autoSpaceDN w:val="0"/>
        <w:adjustRightInd w:val="0"/>
        <w:ind w:left="360"/>
        <w:rPr>
          <w:sz w:val="24"/>
          <w:szCs w:val="24"/>
        </w:rPr>
      </w:pPr>
      <w:r w:rsidRPr="00E61335">
        <w:rPr>
          <w:sz w:val="24"/>
          <w:szCs w:val="24"/>
        </w:rPr>
        <w:t>If any funds other than Federal appropriated funds have been paid or will be paid to any person for influencing or attempting to influence an officer or employee of any agency, a Member of Congress, an officer or employees of Congress, or employee of a Member of Congress in connection with a Federal contract, grant, loan, or cooperative agreement, the undersigned shall also complete and submit Standard Form - LLL, "Disclosure Form to Report Lobbying," in accordance with its instructions.</w:t>
      </w:r>
    </w:p>
    <w:p w14:paraId="2A4B6355" w14:textId="77777777" w:rsidR="005775A1" w:rsidRPr="00E61335" w:rsidRDefault="005775A1" w:rsidP="005775A1">
      <w:pPr>
        <w:autoSpaceDE w:val="0"/>
        <w:autoSpaceDN w:val="0"/>
        <w:adjustRightInd w:val="0"/>
        <w:rPr>
          <w:sz w:val="24"/>
          <w:szCs w:val="24"/>
        </w:rPr>
      </w:pPr>
    </w:p>
    <w:p w14:paraId="292E84CE" w14:textId="77777777" w:rsidR="005775A1" w:rsidRPr="00E61335" w:rsidRDefault="005775A1" w:rsidP="005775A1">
      <w:pPr>
        <w:autoSpaceDE w:val="0"/>
        <w:autoSpaceDN w:val="0"/>
        <w:adjustRightInd w:val="0"/>
        <w:ind w:left="360"/>
        <w:rPr>
          <w:sz w:val="24"/>
          <w:szCs w:val="24"/>
        </w:rPr>
      </w:pPr>
      <w:r w:rsidRPr="00E61335">
        <w:rPr>
          <w:sz w:val="24"/>
          <w:szCs w:val="24"/>
        </w:rPr>
        <w:t>The undersigned shall require that language of this certification be included in the documents for all subcontracts at all tiers (including subcontracts, sub-grants and contracts under grants, loans and cooperative agreements) and that all sub-recipients and con</w:t>
      </w:r>
      <w:r>
        <w:rPr>
          <w:sz w:val="24"/>
          <w:szCs w:val="24"/>
        </w:rPr>
        <w:t>sultants</w:t>
      </w:r>
      <w:r w:rsidRPr="00E61335">
        <w:rPr>
          <w:sz w:val="24"/>
          <w:szCs w:val="24"/>
        </w:rPr>
        <w:t xml:space="preserve"> shall certify and disclose accordingly.</w:t>
      </w:r>
    </w:p>
    <w:p w14:paraId="78A98CE7" w14:textId="77777777" w:rsidR="005775A1" w:rsidRPr="00E61335" w:rsidRDefault="005775A1" w:rsidP="005775A1">
      <w:pPr>
        <w:autoSpaceDE w:val="0"/>
        <w:autoSpaceDN w:val="0"/>
        <w:adjustRightInd w:val="0"/>
        <w:rPr>
          <w:sz w:val="24"/>
          <w:szCs w:val="24"/>
        </w:rPr>
      </w:pPr>
    </w:p>
    <w:p w14:paraId="1B8F715B" w14:textId="77777777" w:rsidR="005775A1" w:rsidRPr="00E61335" w:rsidRDefault="005775A1" w:rsidP="005775A1">
      <w:pPr>
        <w:autoSpaceDE w:val="0"/>
        <w:autoSpaceDN w:val="0"/>
        <w:adjustRightInd w:val="0"/>
        <w:ind w:left="360"/>
        <w:rPr>
          <w:sz w:val="24"/>
          <w:szCs w:val="24"/>
        </w:rPr>
      </w:pPr>
      <w:r w:rsidRPr="00E61335">
        <w:rPr>
          <w:sz w:val="24"/>
          <w:szCs w:val="24"/>
        </w:rPr>
        <w:t>This certification is a material representation of fact upon which reliance was placed when this Contract was made or entered into. Submission of this certification is a prerequisite for making or entering into this Contract imposed by 31 U.S.C. 1352. Any person who fails to file the required certification shall be subject to a civil penalty of not less than $10,000 and not more than $100,000 for each such failure.</w:t>
      </w:r>
    </w:p>
    <w:p w14:paraId="68FC7836" w14:textId="77777777" w:rsidR="005775A1" w:rsidRDefault="005775A1" w:rsidP="005775A1">
      <w:pPr>
        <w:rPr>
          <w:sz w:val="24"/>
          <w:szCs w:val="24"/>
        </w:rPr>
      </w:pPr>
    </w:p>
    <w:p w14:paraId="389CACC0" w14:textId="77777777" w:rsidR="005775A1" w:rsidRPr="00511D99" w:rsidRDefault="005775A1" w:rsidP="005775A1">
      <w:pPr>
        <w:pStyle w:val="ListParagraph"/>
        <w:ind w:left="360" w:hanging="360"/>
        <w:rPr>
          <w:b/>
          <w:sz w:val="24"/>
          <w:szCs w:val="24"/>
          <w:u w:val="single"/>
        </w:rPr>
      </w:pPr>
      <w:r>
        <w:rPr>
          <w:b/>
          <w:sz w:val="24"/>
          <w:szCs w:val="24"/>
        </w:rPr>
        <w:t xml:space="preserve">6. </w:t>
      </w:r>
      <w:r>
        <w:rPr>
          <w:b/>
          <w:sz w:val="24"/>
          <w:szCs w:val="24"/>
        </w:rPr>
        <w:tab/>
      </w:r>
      <w:r w:rsidRPr="00511D99">
        <w:rPr>
          <w:b/>
          <w:sz w:val="24"/>
          <w:szCs w:val="24"/>
        </w:rPr>
        <w:t>DAVIS-BACON AND RELATED ACTS (DBRA), AS AMENDED</w:t>
      </w:r>
    </w:p>
    <w:p w14:paraId="6D9C0243" w14:textId="77777777" w:rsidR="005775A1" w:rsidRPr="00511D99" w:rsidRDefault="005775A1" w:rsidP="005775A1">
      <w:pPr>
        <w:rPr>
          <w:sz w:val="24"/>
          <w:szCs w:val="24"/>
        </w:rPr>
      </w:pPr>
      <w:r w:rsidRPr="00511D99">
        <w:rPr>
          <w:sz w:val="24"/>
          <w:szCs w:val="24"/>
        </w:rPr>
        <w:t>Applicable to construction contracts only.</w:t>
      </w:r>
    </w:p>
    <w:p w14:paraId="150FAD3E" w14:textId="77777777" w:rsidR="005775A1" w:rsidRPr="00511D99" w:rsidRDefault="005775A1" w:rsidP="005775A1">
      <w:pPr>
        <w:pStyle w:val="ListParagraph"/>
        <w:rPr>
          <w:sz w:val="24"/>
          <w:szCs w:val="24"/>
          <w:u w:val="single"/>
        </w:rPr>
      </w:pPr>
    </w:p>
    <w:p w14:paraId="1575E264" w14:textId="77777777" w:rsidR="005775A1" w:rsidRDefault="005775A1" w:rsidP="005775A1">
      <w:pPr>
        <w:rPr>
          <w:b/>
          <w:sz w:val="24"/>
          <w:szCs w:val="24"/>
        </w:rPr>
      </w:pPr>
      <w:r>
        <w:rPr>
          <w:b/>
          <w:sz w:val="24"/>
          <w:szCs w:val="24"/>
        </w:rPr>
        <w:t>7.  THE NATIVE AMERICAN GRAVES PROTECTION AND REPATRIATION ACT OF 1990</w:t>
      </w:r>
    </w:p>
    <w:p w14:paraId="667AD903" w14:textId="77777777" w:rsidR="005775A1" w:rsidRDefault="005775A1" w:rsidP="005775A1">
      <w:pPr>
        <w:rPr>
          <w:sz w:val="24"/>
          <w:szCs w:val="24"/>
        </w:rPr>
      </w:pPr>
      <w:r w:rsidRPr="00E61335">
        <w:rPr>
          <w:sz w:val="24"/>
          <w:szCs w:val="24"/>
        </w:rPr>
        <w:t>The undersigned Con</w:t>
      </w:r>
      <w:r>
        <w:rPr>
          <w:sz w:val="24"/>
          <w:szCs w:val="24"/>
        </w:rPr>
        <w:t>sultant acknowledges the Native American Graves Protection and Repatriation Act applies to any organization that controls or possesses Native American human remains and associated funerary objects and receives Federal funding, even for a purpose unrelated to the Act (25 USC 3001 et seq.).</w:t>
      </w:r>
    </w:p>
    <w:p w14:paraId="11E43B42" w14:textId="77777777" w:rsidR="005775A1" w:rsidRPr="00743039" w:rsidRDefault="005775A1" w:rsidP="005775A1">
      <w:pPr>
        <w:rPr>
          <w:sz w:val="24"/>
          <w:szCs w:val="24"/>
        </w:rPr>
      </w:pPr>
      <w:r>
        <w:rPr>
          <w:sz w:val="24"/>
          <w:szCs w:val="24"/>
        </w:rPr>
        <w:t xml:space="preserve"> </w:t>
      </w:r>
    </w:p>
    <w:p w14:paraId="7BC20D6B" w14:textId="77777777" w:rsidR="005775A1" w:rsidRDefault="005775A1" w:rsidP="005775A1">
      <w:pPr>
        <w:ind w:left="360" w:hanging="360"/>
        <w:rPr>
          <w:b/>
          <w:sz w:val="24"/>
          <w:szCs w:val="24"/>
        </w:rPr>
      </w:pPr>
      <w:r>
        <w:rPr>
          <w:b/>
          <w:sz w:val="24"/>
          <w:szCs w:val="24"/>
        </w:rPr>
        <w:t>8.  U.S. CONSTITUTION EDUCATION PROGRAM</w:t>
      </w:r>
    </w:p>
    <w:p w14:paraId="5E89B5C9" w14:textId="77777777" w:rsidR="005775A1" w:rsidRPr="007A3CDC" w:rsidRDefault="005775A1" w:rsidP="005775A1">
      <w:pPr>
        <w:rPr>
          <w:sz w:val="22"/>
          <w:szCs w:val="22"/>
        </w:rPr>
      </w:pPr>
      <w:r>
        <w:rPr>
          <w:sz w:val="24"/>
          <w:szCs w:val="24"/>
        </w:rPr>
        <w:t xml:space="preserve">The undersigned Consultant acknowledges that </w:t>
      </w:r>
      <w:r w:rsidRPr="007A3CDC">
        <w:rPr>
          <w:sz w:val="24"/>
          <w:szCs w:val="24"/>
        </w:rPr>
        <w:t>Educational institutions (including but not limited to "local educational agencies'' and "institutions of higher education") receiving Federal funds from any agency are required to provide an educational program on the U.S. Constitution on September 17 (P.L. 108-447, Division J, Sec. 111(b)). For more information on how to implement this requirement and</w:t>
      </w:r>
      <w:r>
        <w:rPr>
          <w:sz w:val="22"/>
          <w:szCs w:val="22"/>
        </w:rPr>
        <w:t xml:space="preserve"> </w:t>
      </w:r>
      <w:r w:rsidRPr="007A3CDC">
        <w:rPr>
          <w:sz w:val="24"/>
          <w:szCs w:val="24"/>
        </w:rPr>
        <w:t>suggested resources, see</w:t>
      </w:r>
      <w:r>
        <w:rPr>
          <w:sz w:val="24"/>
          <w:szCs w:val="24"/>
        </w:rPr>
        <w:t xml:space="preserve"> </w:t>
      </w:r>
      <w:r w:rsidRPr="007A3CDC">
        <w:rPr>
          <w:color w:val="0000FF"/>
          <w:sz w:val="22"/>
          <w:szCs w:val="24"/>
        </w:rPr>
        <w:t>www2.ed.gov/</w:t>
      </w:r>
      <w:r>
        <w:rPr>
          <w:color w:val="0000FF"/>
          <w:szCs w:val="24"/>
        </w:rPr>
        <w:t xml:space="preserve">policy/fund/guid/constitutionday </w:t>
      </w:r>
      <w:r w:rsidRPr="007A3CDC">
        <w:rPr>
          <w:sz w:val="24"/>
          <w:szCs w:val="24"/>
        </w:rPr>
        <w:t xml:space="preserve">and </w:t>
      </w:r>
      <w:r w:rsidRPr="007A3CDC">
        <w:rPr>
          <w:color w:val="0000FF"/>
        </w:rPr>
        <w:t>http://thomas.loc.gov/teachers/constitution.html</w:t>
      </w:r>
      <w:r w:rsidRPr="007A3CDC">
        <w:rPr>
          <w:sz w:val="22"/>
          <w:szCs w:val="22"/>
        </w:rPr>
        <w:t>.</w:t>
      </w:r>
    </w:p>
    <w:p w14:paraId="640FB9DB" w14:textId="77777777" w:rsidR="005775A1" w:rsidRPr="007A3CDC" w:rsidRDefault="005775A1" w:rsidP="005775A1">
      <w:pPr>
        <w:rPr>
          <w:sz w:val="24"/>
          <w:szCs w:val="24"/>
        </w:rPr>
      </w:pPr>
    </w:p>
    <w:p w14:paraId="4A59FE98" w14:textId="77777777" w:rsidR="005775A1" w:rsidRDefault="005775A1" w:rsidP="005775A1">
      <w:pPr>
        <w:ind w:left="360" w:hanging="360"/>
        <w:rPr>
          <w:b/>
          <w:sz w:val="24"/>
          <w:szCs w:val="24"/>
        </w:rPr>
      </w:pPr>
      <w:r>
        <w:rPr>
          <w:b/>
          <w:sz w:val="24"/>
          <w:szCs w:val="24"/>
        </w:rPr>
        <w:t>9.  PROHIBITION ON USE OF FUNDS TO ACORN OR ITS SUBSIDIARIES</w:t>
      </w:r>
    </w:p>
    <w:p w14:paraId="7988E69B" w14:textId="77777777" w:rsidR="005775A1" w:rsidRPr="007A3CDC" w:rsidRDefault="005775A1" w:rsidP="005775A1">
      <w:pPr>
        <w:rPr>
          <w:sz w:val="24"/>
          <w:szCs w:val="24"/>
        </w:rPr>
      </w:pPr>
      <w:r>
        <w:rPr>
          <w:sz w:val="24"/>
          <w:szCs w:val="24"/>
        </w:rPr>
        <w:t xml:space="preserve">The undersigned Consultant certifies that no Federal funds have been distributed to </w:t>
      </w:r>
      <w:r w:rsidRPr="007A3CDC">
        <w:rPr>
          <w:sz w:val="24"/>
          <w:szCs w:val="24"/>
        </w:rPr>
        <w:t>the Association of Community Organizations for Reform Now (ACORN) or its subsidiaries (P.L. 111-88 Sec. 427)</w:t>
      </w:r>
    </w:p>
    <w:p w14:paraId="1403BCE6" w14:textId="77777777" w:rsidR="005775A1" w:rsidRDefault="005775A1" w:rsidP="005775A1">
      <w:pPr>
        <w:rPr>
          <w:b/>
          <w:sz w:val="24"/>
          <w:szCs w:val="24"/>
        </w:rPr>
      </w:pPr>
    </w:p>
    <w:p w14:paraId="6E728F4E" w14:textId="77777777" w:rsidR="005775A1" w:rsidRPr="00511D99" w:rsidRDefault="005775A1" w:rsidP="005775A1">
      <w:pPr>
        <w:rPr>
          <w:b/>
          <w:sz w:val="24"/>
          <w:szCs w:val="24"/>
        </w:rPr>
      </w:pPr>
      <w:r>
        <w:rPr>
          <w:b/>
          <w:sz w:val="24"/>
          <w:szCs w:val="24"/>
        </w:rPr>
        <w:t>10.  CONFLICTS OF INTEREST (2 CFR 200.112, 200.318) AND CRIMINAL DISCLOSURES (200.113)</w:t>
      </w:r>
    </w:p>
    <w:p w14:paraId="3BF095AD" w14:textId="77777777" w:rsidR="005775A1" w:rsidRDefault="005775A1" w:rsidP="005775A1">
      <w:pPr>
        <w:autoSpaceDE w:val="0"/>
        <w:autoSpaceDN w:val="0"/>
        <w:adjustRightInd w:val="0"/>
        <w:rPr>
          <w:sz w:val="24"/>
          <w:szCs w:val="24"/>
        </w:rPr>
      </w:pPr>
      <w:r>
        <w:rPr>
          <w:sz w:val="24"/>
          <w:szCs w:val="24"/>
        </w:rPr>
        <w:t>The undersigned Consultant acknowledges the following apply to the City:</w:t>
      </w:r>
    </w:p>
    <w:p w14:paraId="17AAEEE2" w14:textId="77777777" w:rsidR="005775A1" w:rsidRDefault="005775A1" w:rsidP="005775A1">
      <w:pPr>
        <w:autoSpaceDE w:val="0"/>
        <w:autoSpaceDN w:val="0"/>
        <w:adjustRightInd w:val="0"/>
        <w:rPr>
          <w:sz w:val="24"/>
          <w:szCs w:val="24"/>
        </w:rPr>
      </w:pPr>
    </w:p>
    <w:p w14:paraId="139B1032" w14:textId="77777777" w:rsidR="005775A1" w:rsidRPr="00FA14F8" w:rsidRDefault="005775A1" w:rsidP="005775A1">
      <w:pPr>
        <w:autoSpaceDE w:val="0"/>
        <w:autoSpaceDN w:val="0"/>
        <w:adjustRightInd w:val="0"/>
        <w:rPr>
          <w:sz w:val="24"/>
          <w:szCs w:val="24"/>
        </w:rPr>
      </w:pPr>
      <w:r>
        <w:rPr>
          <w:sz w:val="24"/>
          <w:szCs w:val="24"/>
        </w:rPr>
        <w:lastRenderedPageBreak/>
        <w:t xml:space="preserve">1. </w:t>
      </w:r>
      <w:r w:rsidRPr="00FA14F8">
        <w:rPr>
          <w:sz w:val="24"/>
          <w:szCs w:val="24"/>
        </w:rPr>
        <w:t>Written conflict of interest policies that ensure that all employees, board members, officers, or agents engaged in the selection, award, and administration of grants or contracts, avoid conflicts as described in §200.318.</w:t>
      </w:r>
    </w:p>
    <w:p w14:paraId="3EC91B91" w14:textId="77777777" w:rsidR="005775A1" w:rsidRDefault="005775A1" w:rsidP="005775A1">
      <w:pPr>
        <w:autoSpaceDE w:val="0"/>
        <w:autoSpaceDN w:val="0"/>
        <w:adjustRightInd w:val="0"/>
        <w:rPr>
          <w:sz w:val="24"/>
          <w:szCs w:val="24"/>
        </w:rPr>
      </w:pPr>
    </w:p>
    <w:p w14:paraId="44335581" w14:textId="77777777" w:rsidR="005775A1" w:rsidRPr="00FA14F8" w:rsidRDefault="005775A1" w:rsidP="005775A1">
      <w:pPr>
        <w:pStyle w:val="Default"/>
        <w:rPr>
          <w:rFonts w:ascii="Times New Roman" w:hAnsi="Times New Roman" w:cs="Times New Roman"/>
          <w:color w:val="auto"/>
        </w:rPr>
      </w:pPr>
      <w:r>
        <w:rPr>
          <w:rFonts w:ascii="Times New Roman" w:hAnsi="Times New Roman" w:cs="Times New Roman"/>
        </w:rPr>
        <w:t xml:space="preserve">2. Disclose to grantor </w:t>
      </w:r>
      <w:r w:rsidRPr="00FA14F8">
        <w:rPr>
          <w:rFonts w:ascii="Times New Roman" w:hAnsi="Times New Roman" w:cs="Times New Roman"/>
          <w:color w:val="auto"/>
        </w:rPr>
        <w:t xml:space="preserve">any actual or potential conflicts, including but not limited to the following: </w:t>
      </w:r>
    </w:p>
    <w:p w14:paraId="006408D0" w14:textId="77777777" w:rsidR="005775A1" w:rsidRDefault="005775A1" w:rsidP="005775A1">
      <w:pPr>
        <w:pStyle w:val="Default"/>
        <w:rPr>
          <w:rFonts w:ascii="Times New Roman" w:hAnsi="Times New Roman" w:cs="Times New Roman"/>
          <w:b/>
          <w:color w:val="auto"/>
        </w:rPr>
      </w:pPr>
    </w:p>
    <w:p w14:paraId="18B2C9F7" w14:textId="77777777" w:rsidR="005775A1" w:rsidRPr="00FA14F8" w:rsidRDefault="005775A1" w:rsidP="005775A1">
      <w:pPr>
        <w:pStyle w:val="Default"/>
        <w:ind w:left="720" w:hanging="450"/>
        <w:rPr>
          <w:rFonts w:ascii="Times New Roman" w:hAnsi="Times New Roman" w:cs="Times New Roman"/>
          <w:color w:val="auto"/>
        </w:rPr>
      </w:pPr>
      <w:r w:rsidRPr="00F11BAC">
        <w:rPr>
          <w:rFonts w:ascii="Times New Roman" w:hAnsi="Times New Roman" w:cs="Times New Roman"/>
          <w:color w:val="auto"/>
        </w:rPr>
        <w:t xml:space="preserve">2.a </w:t>
      </w:r>
      <w:r>
        <w:rPr>
          <w:rFonts w:ascii="Times New Roman" w:hAnsi="Times New Roman" w:cs="Times New Roman"/>
          <w:color w:val="auto"/>
        </w:rPr>
        <w:t xml:space="preserve"> </w:t>
      </w:r>
      <w:r w:rsidRPr="00F11BAC">
        <w:rPr>
          <w:rFonts w:ascii="Times New Roman" w:hAnsi="Times New Roman" w:cs="Times New Roman"/>
          <w:color w:val="auto"/>
        </w:rPr>
        <w:t>National Endowment for the Arts Panelist.</w:t>
      </w:r>
      <w:r w:rsidRPr="00FA14F8">
        <w:rPr>
          <w:rFonts w:ascii="Times New Roman" w:hAnsi="Times New Roman" w:cs="Times New Roman"/>
          <w:b/>
          <w:color w:val="auto"/>
        </w:rPr>
        <w:t xml:space="preserve"> </w:t>
      </w:r>
      <w:r w:rsidRPr="00FA14F8">
        <w:rPr>
          <w:rFonts w:ascii="Times New Roman" w:hAnsi="Times New Roman" w:cs="Times New Roman"/>
          <w:color w:val="auto"/>
        </w:rPr>
        <w:t xml:space="preserve">No panelist can review an application from an organization with which he or she is affiliated. In addition, if a panelist later becomes associated with a project that he or she reviewed, then he or she cannot act as an authorizing official for that project. This prohibition is in effect throughout the entire period of performance. </w:t>
      </w:r>
    </w:p>
    <w:p w14:paraId="1DFAB744" w14:textId="77777777" w:rsidR="005775A1" w:rsidRPr="00F11BAC" w:rsidRDefault="005775A1" w:rsidP="005775A1">
      <w:pPr>
        <w:autoSpaceDE w:val="0"/>
        <w:autoSpaceDN w:val="0"/>
        <w:adjustRightInd w:val="0"/>
        <w:ind w:left="720" w:hanging="360"/>
        <w:rPr>
          <w:sz w:val="24"/>
          <w:szCs w:val="24"/>
        </w:rPr>
      </w:pPr>
    </w:p>
    <w:p w14:paraId="365565D4" w14:textId="77777777" w:rsidR="005775A1" w:rsidRDefault="005775A1" w:rsidP="005775A1">
      <w:pPr>
        <w:autoSpaceDE w:val="0"/>
        <w:autoSpaceDN w:val="0"/>
        <w:adjustRightInd w:val="0"/>
        <w:ind w:left="720" w:hanging="450"/>
        <w:rPr>
          <w:sz w:val="24"/>
          <w:szCs w:val="24"/>
        </w:rPr>
      </w:pPr>
      <w:r w:rsidRPr="00F11BAC">
        <w:rPr>
          <w:sz w:val="24"/>
          <w:szCs w:val="24"/>
        </w:rPr>
        <w:t xml:space="preserve">2.b </w:t>
      </w:r>
      <w:r>
        <w:rPr>
          <w:sz w:val="24"/>
          <w:szCs w:val="24"/>
        </w:rPr>
        <w:t xml:space="preserve"> </w:t>
      </w:r>
      <w:r w:rsidRPr="00F11BAC">
        <w:rPr>
          <w:sz w:val="24"/>
          <w:szCs w:val="24"/>
        </w:rPr>
        <w:t>National Council on the Arts member.</w:t>
      </w:r>
      <w:r w:rsidRPr="00FA14F8">
        <w:rPr>
          <w:b/>
          <w:sz w:val="24"/>
          <w:szCs w:val="24"/>
        </w:rPr>
        <w:t xml:space="preserve"> </w:t>
      </w:r>
      <w:r w:rsidRPr="00FA14F8">
        <w:rPr>
          <w:sz w:val="24"/>
          <w:szCs w:val="24"/>
        </w:rPr>
        <w:t>Similarly, once an authorizing official for an organization that is an applicant or grantee is nominated to the National Council on the Arts, the authorizing official must recuse him/herself from acting in this capacity for applications and award actions, including payment requests.</w:t>
      </w:r>
    </w:p>
    <w:p w14:paraId="053055EE" w14:textId="77777777" w:rsidR="005775A1" w:rsidRDefault="005775A1" w:rsidP="005775A1">
      <w:pPr>
        <w:autoSpaceDE w:val="0"/>
        <w:autoSpaceDN w:val="0"/>
        <w:adjustRightInd w:val="0"/>
        <w:rPr>
          <w:sz w:val="24"/>
          <w:szCs w:val="24"/>
        </w:rPr>
      </w:pPr>
    </w:p>
    <w:p w14:paraId="2A5D2BC2" w14:textId="77777777" w:rsidR="005775A1" w:rsidRPr="00F11BAC" w:rsidRDefault="005775A1" w:rsidP="005775A1">
      <w:pPr>
        <w:autoSpaceDE w:val="0"/>
        <w:autoSpaceDN w:val="0"/>
        <w:adjustRightInd w:val="0"/>
        <w:rPr>
          <w:sz w:val="24"/>
          <w:szCs w:val="24"/>
        </w:rPr>
      </w:pPr>
      <w:r>
        <w:rPr>
          <w:sz w:val="24"/>
          <w:szCs w:val="24"/>
        </w:rPr>
        <w:t xml:space="preserve">3.  Notify the grantor </w:t>
      </w:r>
      <w:r w:rsidRPr="00F11BAC">
        <w:rPr>
          <w:sz w:val="24"/>
          <w:szCs w:val="24"/>
        </w:rPr>
        <w:t>of any violations of Federal criminal law involving fraud, bribery, or gratuity violations that potentially affect the Federal award, as noted in §200.113. See 2 CFR 32.3254 for more information.</w:t>
      </w:r>
    </w:p>
    <w:p w14:paraId="53646FF7" w14:textId="77777777" w:rsidR="005775A1" w:rsidRDefault="005775A1" w:rsidP="005775A1">
      <w:pPr>
        <w:autoSpaceDE w:val="0"/>
        <w:autoSpaceDN w:val="0"/>
        <w:adjustRightInd w:val="0"/>
        <w:rPr>
          <w:sz w:val="24"/>
          <w:szCs w:val="24"/>
        </w:rPr>
      </w:pPr>
    </w:p>
    <w:p w14:paraId="4F28434D" w14:textId="77777777" w:rsidR="005775A1" w:rsidRDefault="005775A1" w:rsidP="005775A1">
      <w:pPr>
        <w:autoSpaceDE w:val="0"/>
        <w:autoSpaceDN w:val="0"/>
        <w:adjustRightInd w:val="0"/>
        <w:rPr>
          <w:sz w:val="24"/>
          <w:szCs w:val="24"/>
        </w:rPr>
      </w:pPr>
    </w:p>
    <w:p w14:paraId="56AAC261" w14:textId="77777777" w:rsidR="005775A1" w:rsidRPr="00FA14F8" w:rsidRDefault="005775A1" w:rsidP="005775A1">
      <w:pPr>
        <w:autoSpaceDE w:val="0"/>
        <w:autoSpaceDN w:val="0"/>
        <w:adjustRightInd w:val="0"/>
        <w:rPr>
          <w:b/>
          <w:sz w:val="24"/>
          <w:szCs w:val="24"/>
        </w:rPr>
      </w:pPr>
      <w:r>
        <w:rPr>
          <w:b/>
          <w:sz w:val="24"/>
          <w:szCs w:val="24"/>
        </w:rPr>
        <w:t>11.  UNALLOWABLE COSTS</w:t>
      </w:r>
    </w:p>
    <w:p w14:paraId="6FEFE22B" w14:textId="77777777" w:rsidR="005775A1" w:rsidRDefault="005775A1" w:rsidP="005775A1">
      <w:pPr>
        <w:autoSpaceDE w:val="0"/>
        <w:autoSpaceDN w:val="0"/>
        <w:adjustRightInd w:val="0"/>
        <w:rPr>
          <w:sz w:val="24"/>
          <w:szCs w:val="24"/>
        </w:rPr>
      </w:pPr>
      <w:r>
        <w:rPr>
          <w:sz w:val="24"/>
          <w:szCs w:val="24"/>
        </w:rPr>
        <w:t>The undersigned Consultant certifies the National Endowment for the Arts’ unallowable costs have been reviewed.  Refer to National Endowment for the Arts General Terms &amp; Conditions (December 2017 version), Section 12.2, page 7 which can be found in this RFP, Attachment A.</w:t>
      </w:r>
    </w:p>
    <w:p w14:paraId="60C49124" w14:textId="77777777" w:rsidR="005775A1" w:rsidRDefault="005775A1" w:rsidP="005775A1">
      <w:pPr>
        <w:autoSpaceDE w:val="0"/>
        <w:autoSpaceDN w:val="0"/>
        <w:adjustRightInd w:val="0"/>
        <w:rPr>
          <w:sz w:val="24"/>
          <w:szCs w:val="24"/>
        </w:rPr>
      </w:pPr>
    </w:p>
    <w:p w14:paraId="7001064A" w14:textId="77777777" w:rsidR="005775A1" w:rsidRPr="00FA14F8" w:rsidRDefault="005775A1" w:rsidP="005775A1">
      <w:pPr>
        <w:autoSpaceDE w:val="0"/>
        <w:autoSpaceDN w:val="0"/>
        <w:adjustRightInd w:val="0"/>
        <w:rPr>
          <w:sz w:val="24"/>
          <w:szCs w:val="24"/>
        </w:rPr>
      </w:pPr>
      <w:r>
        <w:rPr>
          <w:b/>
          <w:sz w:val="24"/>
          <w:szCs w:val="24"/>
        </w:rPr>
        <w:t>12.  TRAVEL</w:t>
      </w:r>
    </w:p>
    <w:p w14:paraId="725B3A84" w14:textId="77777777" w:rsidR="005775A1" w:rsidRDefault="005775A1" w:rsidP="005775A1">
      <w:pPr>
        <w:autoSpaceDE w:val="0"/>
        <w:autoSpaceDN w:val="0"/>
        <w:adjustRightInd w:val="0"/>
        <w:rPr>
          <w:sz w:val="24"/>
          <w:szCs w:val="24"/>
        </w:rPr>
      </w:pPr>
      <w:r>
        <w:rPr>
          <w:sz w:val="24"/>
          <w:szCs w:val="24"/>
        </w:rPr>
        <w:t>The undersigned Consultant certifies the National Endowment for the Arts’ travel information has been reviewed.  Refer to National Endowment for the Arts General Terms &amp; Conditions (December 2017 version), Section 13, page 9 which can be found in this RFP, Attachment A.</w:t>
      </w:r>
    </w:p>
    <w:p w14:paraId="30E0E10D" w14:textId="77777777" w:rsidR="005775A1" w:rsidRDefault="005775A1" w:rsidP="005775A1">
      <w:pPr>
        <w:autoSpaceDE w:val="0"/>
        <w:autoSpaceDN w:val="0"/>
        <w:adjustRightInd w:val="0"/>
        <w:rPr>
          <w:sz w:val="24"/>
          <w:szCs w:val="24"/>
        </w:rPr>
      </w:pPr>
    </w:p>
    <w:p w14:paraId="3E267661" w14:textId="77777777" w:rsidR="005775A1" w:rsidRPr="00FA14F8" w:rsidRDefault="005775A1" w:rsidP="005775A1">
      <w:pPr>
        <w:autoSpaceDE w:val="0"/>
        <w:autoSpaceDN w:val="0"/>
        <w:adjustRightInd w:val="0"/>
        <w:rPr>
          <w:b/>
          <w:sz w:val="24"/>
          <w:szCs w:val="24"/>
        </w:rPr>
      </w:pPr>
      <w:r>
        <w:rPr>
          <w:b/>
          <w:sz w:val="24"/>
          <w:szCs w:val="24"/>
        </w:rPr>
        <w:t>13.  RECORD RETENTION AND ACCESS</w:t>
      </w:r>
    </w:p>
    <w:p w14:paraId="64984C17" w14:textId="77777777" w:rsidR="005775A1" w:rsidRDefault="005775A1" w:rsidP="005775A1">
      <w:pPr>
        <w:autoSpaceDE w:val="0"/>
        <w:autoSpaceDN w:val="0"/>
        <w:adjustRightInd w:val="0"/>
        <w:rPr>
          <w:sz w:val="24"/>
          <w:szCs w:val="24"/>
        </w:rPr>
      </w:pPr>
      <w:r>
        <w:rPr>
          <w:sz w:val="24"/>
          <w:szCs w:val="24"/>
        </w:rPr>
        <w:t>The undersigned Consultant acknowledges the record retention period of three (3) years.  Financial records, supporting documents, statistical records, and all other records pertinent to this project must be retained for a period of three (3) years from the date of submission of the City’s final Federal Financial Report (FFR).</w:t>
      </w:r>
    </w:p>
    <w:p w14:paraId="41ABFAED" w14:textId="77777777" w:rsidR="005775A1" w:rsidRDefault="005775A1" w:rsidP="005775A1">
      <w:pPr>
        <w:autoSpaceDE w:val="0"/>
        <w:autoSpaceDN w:val="0"/>
        <w:adjustRightInd w:val="0"/>
        <w:rPr>
          <w:sz w:val="24"/>
          <w:szCs w:val="24"/>
        </w:rPr>
      </w:pPr>
    </w:p>
    <w:p w14:paraId="7DC63780" w14:textId="77777777" w:rsidR="005775A1" w:rsidRDefault="005775A1" w:rsidP="005775A1">
      <w:pPr>
        <w:autoSpaceDE w:val="0"/>
        <w:autoSpaceDN w:val="0"/>
        <w:adjustRightInd w:val="0"/>
        <w:rPr>
          <w:sz w:val="24"/>
          <w:szCs w:val="24"/>
        </w:rPr>
      </w:pPr>
      <w:r>
        <w:rPr>
          <w:sz w:val="24"/>
          <w:szCs w:val="24"/>
        </w:rPr>
        <w:t>Exceptions include if litigation, claim, or audit is started before the expiration of the three-year period, or if the City provides notification in writing to extend the retention period.</w:t>
      </w:r>
    </w:p>
    <w:p w14:paraId="384C2ECC" w14:textId="77777777" w:rsidR="005775A1" w:rsidRPr="00E61335" w:rsidRDefault="005775A1" w:rsidP="005775A1">
      <w:pPr>
        <w:autoSpaceDE w:val="0"/>
        <w:autoSpaceDN w:val="0"/>
        <w:adjustRightInd w:val="0"/>
        <w:rPr>
          <w:sz w:val="24"/>
          <w:szCs w:val="24"/>
        </w:rPr>
      </w:pPr>
    </w:p>
    <w:p w14:paraId="5DAC2757" w14:textId="77777777" w:rsidR="005775A1" w:rsidRDefault="005775A1" w:rsidP="005775A1">
      <w:pPr>
        <w:autoSpaceDE w:val="0"/>
        <w:autoSpaceDN w:val="0"/>
        <w:adjustRightInd w:val="0"/>
        <w:rPr>
          <w:sz w:val="24"/>
          <w:szCs w:val="24"/>
        </w:rPr>
      </w:pPr>
    </w:p>
    <w:p w14:paraId="306E2FA4" w14:textId="77777777" w:rsidR="005775A1" w:rsidRDefault="005775A1" w:rsidP="005775A1">
      <w:pPr>
        <w:autoSpaceDE w:val="0"/>
        <w:autoSpaceDN w:val="0"/>
        <w:adjustRightInd w:val="0"/>
        <w:rPr>
          <w:sz w:val="24"/>
          <w:szCs w:val="24"/>
        </w:rPr>
      </w:pPr>
    </w:p>
    <w:p w14:paraId="0E2663CC" w14:textId="77777777" w:rsidR="005775A1" w:rsidRPr="00E61335" w:rsidRDefault="005775A1" w:rsidP="005775A1">
      <w:pPr>
        <w:autoSpaceDE w:val="0"/>
        <w:autoSpaceDN w:val="0"/>
        <w:adjustRightInd w:val="0"/>
        <w:rPr>
          <w:sz w:val="24"/>
          <w:szCs w:val="24"/>
        </w:rPr>
      </w:pPr>
    </w:p>
    <w:p w14:paraId="71CF4BF1" w14:textId="77777777" w:rsidR="005775A1" w:rsidRPr="00E61335" w:rsidRDefault="005775A1" w:rsidP="005775A1">
      <w:pPr>
        <w:autoSpaceDE w:val="0"/>
        <w:autoSpaceDN w:val="0"/>
        <w:adjustRightInd w:val="0"/>
        <w:rPr>
          <w:sz w:val="24"/>
          <w:szCs w:val="24"/>
        </w:rPr>
      </w:pPr>
      <w:r w:rsidRPr="00E61335">
        <w:rPr>
          <w:sz w:val="24"/>
          <w:szCs w:val="24"/>
        </w:rPr>
        <w:t>If Con</w:t>
      </w:r>
      <w:r>
        <w:rPr>
          <w:sz w:val="24"/>
          <w:szCs w:val="24"/>
        </w:rPr>
        <w:t xml:space="preserve">sultant </w:t>
      </w:r>
      <w:r w:rsidRPr="00E61335">
        <w:rPr>
          <w:sz w:val="24"/>
          <w:szCs w:val="24"/>
        </w:rPr>
        <w:t>is unable to certify to any of the statements in this certification, Con</w:t>
      </w:r>
      <w:r>
        <w:rPr>
          <w:sz w:val="24"/>
          <w:szCs w:val="24"/>
        </w:rPr>
        <w:t>sultant</w:t>
      </w:r>
      <w:r w:rsidRPr="00E61335">
        <w:rPr>
          <w:sz w:val="24"/>
          <w:szCs w:val="24"/>
        </w:rPr>
        <w:t xml:space="preserve"> shall attach an explanation to this Contract.</w:t>
      </w:r>
    </w:p>
    <w:p w14:paraId="38A15DA7" w14:textId="77777777" w:rsidR="005775A1" w:rsidRDefault="005775A1" w:rsidP="005775A1">
      <w:pPr>
        <w:autoSpaceDE w:val="0"/>
        <w:autoSpaceDN w:val="0"/>
        <w:adjustRightInd w:val="0"/>
        <w:rPr>
          <w:sz w:val="24"/>
          <w:szCs w:val="24"/>
        </w:rPr>
      </w:pPr>
    </w:p>
    <w:p w14:paraId="2192A84F" w14:textId="77777777" w:rsidR="00DD12A6" w:rsidRPr="00E61335" w:rsidRDefault="00DD12A6" w:rsidP="005775A1">
      <w:pPr>
        <w:autoSpaceDE w:val="0"/>
        <w:autoSpaceDN w:val="0"/>
        <w:adjustRightInd w:val="0"/>
        <w:rPr>
          <w:sz w:val="24"/>
          <w:szCs w:val="24"/>
        </w:rPr>
      </w:pPr>
    </w:p>
    <w:p w14:paraId="124FB3F9" w14:textId="77777777" w:rsidR="00DD12A6" w:rsidRDefault="00DD12A6" w:rsidP="005775A1">
      <w:pPr>
        <w:rPr>
          <w:sz w:val="24"/>
          <w:szCs w:val="24"/>
        </w:rPr>
      </w:pPr>
    </w:p>
    <w:p w14:paraId="16B7FFB2" w14:textId="77777777" w:rsidR="00DD12A6" w:rsidRDefault="00DD12A6" w:rsidP="005775A1">
      <w:pPr>
        <w:rPr>
          <w:sz w:val="24"/>
          <w:szCs w:val="24"/>
        </w:rPr>
      </w:pPr>
    </w:p>
    <w:p w14:paraId="2BD917E6" w14:textId="77777777" w:rsidR="00DD12A6" w:rsidRDefault="00DD12A6" w:rsidP="005775A1">
      <w:pPr>
        <w:rPr>
          <w:sz w:val="24"/>
          <w:szCs w:val="24"/>
        </w:rPr>
      </w:pPr>
    </w:p>
    <w:p w14:paraId="427689ED" w14:textId="77777777" w:rsidR="005775A1" w:rsidRPr="00E61335" w:rsidRDefault="005775A1" w:rsidP="005775A1">
      <w:pPr>
        <w:rPr>
          <w:sz w:val="24"/>
          <w:szCs w:val="24"/>
        </w:rPr>
      </w:pPr>
      <w:r w:rsidRPr="00E61335">
        <w:rPr>
          <w:sz w:val="24"/>
          <w:szCs w:val="24"/>
        </w:rPr>
        <w:t>By signing below, Con</w:t>
      </w:r>
      <w:r>
        <w:rPr>
          <w:sz w:val="24"/>
          <w:szCs w:val="24"/>
        </w:rPr>
        <w:t>sultant</w:t>
      </w:r>
      <w:r w:rsidRPr="00E61335">
        <w:rPr>
          <w:sz w:val="24"/>
          <w:szCs w:val="24"/>
        </w:rPr>
        <w:t xml:space="preserve"> certifies the representations outlined in parts </w:t>
      </w:r>
      <w:r>
        <w:rPr>
          <w:sz w:val="24"/>
          <w:szCs w:val="24"/>
        </w:rPr>
        <w:t>1</w:t>
      </w:r>
      <w:r w:rsidRPr="00E61335">
        <w:rPr>
          <w:sz w:val="24"/>
          <w:szCs w:val="24"/>
        </w:rPr>
        <w:t xml:space="preserve"> through </w:t>
      </w:r>
      <w:r>
        <w:rPr>
          <w:sz w:val="24"/>
          <w:szCs w:val="24"/>
        </w:rPr>
        <w:t>13</w:t>
      </w:r>
      <w:r w:rsidRPr="00E61335">
        <w:rPr>
          <w:sz w:val="24"/>
          <w:szCs w:val="24"/>
        </w:rPr>
        <w:t xml:space="preserve"> above are true and correct.</w:t>
      </w:r>
    </w:p>
    <w:p w14:paraId="58962BDA" w14:textId="77777777" w:rsidR="005775A1" w:rsidRPr="00E61335" w:rsidRDefault="005775A1" w:rsidP="005775A1">
      <w:pPr>
        <w:rPr>
          <w:sz w:val="24"/>
          <w:szCs w:val="24"/>
        </w:rPr>
      </w:pPr>
    </w:p>
    <w:p w14:paraId="141D3379" w14:textId="77777777" w:rsidR="005775A1" w:rsidRPr="00E61335" w:rsidRDefault="005775A1" w:rsidP="005775A1">
      <w:pPr>
        <w:rPr>
          <w:sz w:val="24"/>
          <w:szCs w:val="24"/>
        </w:rPr>
      </w:pPr>
    </w:p>
    <w:p w14:paraId="3F4C644D" w14:textId="77777777" w:rsidR="005775A1" w:rsidRPr="00E61335" w:rsidRDefault="005775A1" w:rsidP="005775A1">
      <w:pPr>
        <w:rPr>
          <w:sz w:val="24"/>
          <w:szCs w:val="24"/>
          <w:u w:val="single"/>
        </w:rPr>
      </w:pP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p>
    <w:p w14:paraId="70B0B26A" w14:textId="77777777" w:rsidR="005775A1" w:rsidRPr="00E61335" w:rsidRDefault="005775A1" w:rsidP="005775A1">
      <w:pPr>
        <w:rPr>
          <w:sz w:val="24"/>
          <w:szCs w:val="24"/>
        </w:rPr>
      </w:pPr>
      <w:r w:rsidRPr="00E61335">
        <w:rPr>
          <w:sz w:val="24"/>
          <w:szCs w:val="24"/>
        </w:rPr>
        <w:t>(Signature and Title of Authorized Representative)</w:t>
      </w:r>
    </w:p>
    <w:p w14:paraId="45B9818C" w14:textId="77777777" w:rsidR="005775A1" w:rsidRPr="00E61335" w:rsidRDefault="005775A1" w:rsidP="005775A1">
      <w:pPr>
        <w:rPr>
          <w:sz w:val="24"/>
          <w:szCs w:val="24"/>
        </w:rPr>
      </w:pPr>
    </w:p>
    <w:p w14:paraId="78ABA735" w14:textId="77777777" w:rsidR="005775A1" w:rsidRPr="00E61335" w:rsidRDefault="005775A1" w:rsidP="005775A1">
      <w:pPr>
        <w:rPr>
          <w:sz w:val="24"/>
          <w:szCs w:val="24"/>
        </w:rPr>
      </w:pPr>
    </w:p>
    <w:p w14:paraId="6C3A83CD" w14:textId="77777777" w:rsidR="005775A1" w:rsidRPr="00E61335" w:rsidRDefault="005775A1" w:rsidP="005775A1">
      <w:pPr>
        <w:rPr>
          <w:sz w:val="24"/>
          <w:szCs w:val="24"/>
        </w:rPr>
      </w:pP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p>
    <w:p w14:paraId="1BDF50E0" w14:textId="77777777" w:rsidR="005775A1" w:rsidRPr="00E61335" w:rsidRDefault="005775A1" w:rsidP="005775A1">
      <w:pPr>
        <w:rPr>
          <w:sz w:val="24"/>
          <w:szCs w:val="24"/>
        </w:rPr>
      </w:pPr>
      <w:r w:rsidRPr="00E61335">
        <w:rPr>
          <w:sz w:val="24"/>
          <w:szCs w:val="24"/>
        </w:rPr>
        <w:t>Con</w:t>
      </w:r>
      <w:r>
        <w:rPr>
          <w:sz w:val="24"/>
          <w:szCs w:val="24"/>
        </w:rPr>
        <w:t>sultant</w:t>
      </w:r>
      <w:r w:rsidRPr="00E61335">
        <w:rPr>
          <w:sz w:val="24"/>
          <w:szCs w:val="24"/>
        </w:rPr>
        <w:t xml:space="preserve"> Name</w:t>
      </w:r>
    </w:p>
    <w:p w14:paraId="612E6F86" w14:textId="77777777" w:rsidR="005775A1" w:rsidRPr="00E61335" w:rsidRDefault="005775A1" w:rsidP="005775A1">
      <w:pPr>
        <w:rPr>
          <w:sz w:val="24"/>
          <w:szCs w:val="24"/>
        </w:rPr>
      </w:pPr>
    </w:p>
    <w:p w14:paraId="4D7952D4" w14:textId="77777777" w:rsidR="005775A1" w:rsidRPr="00E61335" w:rsidRDefault="005775A1" w:rsidP="005775A1">
      <w:pPr>
        <w:rPr>
          <w:sz w:val="24"/>
          <w:szCs w:val="24"/>
        </w:rPr>
      </w:pPr>
    </w:p>
    <w:p w14:paraId="426B5F1D" w14:textId="77777777" w:rsidR="005775A1" w:rsidRPr="00E61335" w:rsidRDefault="005775A1" w:rsidP="005775A1">
      <w:pPr>
        <w:rPr>
          <w:sz w:val="24"/>
          <w:szCs w:val="24"/>
          <w:u w:val="single"/>
        </w:rPr>
      </w:pP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p>
    <w:p w14:paraId="2C2CBC0B" w14:textId="77777777" w:rsidR="005775A1" w:rsidRPr="00E61335" w:rsidRDefault="005775A1" w:rsidP="005775A1">
      <w:pPr>
        <w:rPr>
          <w:sz w:val="24"/>
          <w:szCs w:val="24"/>
        </w:rPr>
      </w:pPr>
      <w:r w:rsidRPr="00E61335">
        <w:rPr>
          <w:sz w:val="24"/>
          <w:szCs w:val="24"/>
        </w:rPr>
        <w:t>Con</w:t>
      </w:r>
      <w:r>
        <w:rPr>
          <w:sz w:val="24"/>
          <w:szCs w:val="24"/>
        </w:rPr>
        <w:t>sultant</w:t>
      </w:r>
      <w:r w:rsidRPr="00E61335">
        <w:rPr>
          <w:sz w:val="24"/>
          <w:szCs w:val="24"/>
        </w:rPr>
        <w:t xml:space="preserve"> Street Address</w:t>
      </w:r>
    </w:p>
    <w:p w14:paraId="4B36CA09" w14:textId="77777777" w:rsidR="005775A1" w:rsidRPr="00E61335" w:rsidRDefault="005775A1" w:rsidP="005775A1">
      <w:pPr>
        <w:rPr>
          <w:sz w:val="24"/>
          <w:szCs w:val="24"/>
        </w:rPr>
      </w:pPr>
    </w:p>
    <w:p w14:paraId="0FF1A585" w14:textId="77777777" w:rsidR="005775A1" w:rsidRPr="00E61335" w:rsidRDefault="005775A1" w:rsidP="005775A1">
      <w:pPr>
        <w:rPr>
          <w:sz w:val="24"/>
          <w:szCs w:val="24"/>
        </w:rPr>
      </w:pPr>
    </w:p>
    <w:p w14:paraId="4467A885" w14:textId="77777777" w:rsidR="005775A1" w:rsidRPr="00E61335" w:rsidRDefault="005775A1" w:rsidP="005775A1">
      <w:pPr>
        <w:rPr>
          <w:sz w:val="24"/>
          <w:szCs w:val="24"/>
        </w:rPr>
      </w:pP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r w:rsidRPr="00E61335">
        <w:rPr>
          <w:sz w:val="24"/>
          <w:szCs w:val="24"/>
          <w:u w:val="single"/>
        </w:rPr>
        <w:tab/>
      </w:r>
    </w:p>
    <w:p w14:paraId="57B8E1EA" w14:textId="77777777" w:rsidR="005775A1" w:rsidRPr="00E61335" w:rsidRDefault="005775A1" w:rsidP="005775A1">
      <w:pPr>
        <w:rPr>
          <w:sz w:val="24"/>
          <w:szCs w:val="24"/>
        </w:rPr>
      </w:pPr>
      <w:r w:rsidRPr="00E61335">
        <w:rPr>
          <w:sz w:val="24"/>
          <w:szCs w:val="24"/>
        </w:rPr>
        <w:t>City, State, ZIP Code</w:t>
      </w:r>
    </w:p>
    <w:p w14:paraId="6ABFA18D" w14:textId="77777777" w:rsidR="00300297" w:rsidRDefault="00300297" w:rsidP="00A31D04"/>
    <w:p w14:paraId="54A58C5E" w14:textId="77777777" w:rsidR="00300297" w:rsidRDefault="00300297" w:rsidP="00A31D04"/>
    <w:p w14:paraId="6E06CC6F" w14:textId="77777777" w:rsidR="00300297" w:rsidRDefault="00300297" w:rsidP="00A31D04"/>
    <w:p w14:paraId="15DDB9CF" w14:textId="77777777" w:rsidR="00300297" w:rsidRDefault="00300297" w:rsidP="00A31D04"/>
    <w:p w14:paraId="762DFADC" w14:textId="77777777" w:rsidR="00300297" w:rsidRDefault="00300297" w:rsidP="00A31D04"/>
    <w:p w14:paraId="5CFDC0C2" w14:textId="77777777" w:rsidR="00300297" w:rsidRDefault="00300297" w:rsidP="00A31D04"/>
    <w:p w14:paraId="0DD8AF9E" w14:textId="77777777" w:rsidR="00300297" w:rsidRDefault="00300297" w:rsidP="00A31D04"/>
    <w:p w14:paraId="4CD5EB68" w14:textId="77777777" w:rsidR="00300297" w:rsidRDefault="00300297" w:rsidP="00A31D04"/>
    <w:p w14:paraId="45B4D8A9" w14:textId="77777777" w:rsidR="00300297" w:rsidRDefault="00300297" w:rsidP="00A31D04"/>
    <w:p w14:paraId="45E8AA1B" w14:textId="77777777" w:rsidR="00300297" w:rsidRDefault="00300297" w:rsidP="00A31D04"/>
    <w:p w14:paraId="09D29811" w14:textId="77777777" w:rsidR="00300297" w:rsidRDefault="00300297" w:rsidP="00A31D04"/>
    <w:p w14:paraId="6F2077E0" w14:textId="77777777" w:rsidR="00300297" w:rsidRDefault="00300297" w:rsidP="00A31D04"/>
    <w:p w14:paraId="4BA3B2F4" w14:textId="77777777" w:rsidR="00300297" w:rsidRDefault="00300297" w:rsidP="00A31D04"/>
    <w:p w14:paraId="621507BD" w14:textId="77777777" w:rsidR="00300297" w:rsidRDefault="00300297" w:rsidP="00A31D04"/>
    <w:p w14:paraId="5BD6DA57" w14:textId="77777777" w:rsidR="00300297" w:rsidRDefault="00300297" w:rsidP="00A31D04"/>
    <w:p w14:paraId="5C831F09" w14:textId="77777777" w:rsidR="00300297" w:rsidRDefault="00300297" w:rsidP="00A31D04"/>
    <w:p w14:paraId="2D4A7789" w14:textId="77777777" w:rsidR="00300297" w:rsidRDefault="00300297" w:rsidP="00A31D04"/>
    <w:p w14:paraId="1CD87F64" w14:textId="77777777" w:rsidR="00300297" w:rsidRDefault="00300297" w:rsidP="00A31D04"/>
    <w:p w14:paraId="389BD0C8" w14:textId="77777777" w:rsidR="00300297" w:rsidRDefault="00300297" w:rsidP="00A31D04"/>
    <w:p w14:paraId="4CA55E00" w14:textId="77777777" w:rsidR="00300297" w:rsidRDefault="00300297" w:rsidP="00A31D04"/>
    <w:p w14:paraId="7F13FB91" w14:textId="77777777" w:rsidR="00300297" w:rsidRDefault="00300297" w:rsidP="00A31D04"/>
    <w:p w14:paraId="3CA6D426" w14:textId="77777777" w:rsidR="00300297" w:rsidRDefault="00300297" w:rsidP="00A31D04"/>
    <w:p w14:paraId="672593FD" w14:textId="77777777" w:rsidR="00300297" w:rsidRDefault="00300297" w:rsidP="00A31D04"/>
    <w:p w14:paraId="27AB371D" w14:textId="77777777" w:rsidR="00300297" w:rsidRDefault="00300297" w:rsidP="00A31D04"/>
    <w:p w14:paraId="6E6E2415" w14:textId="77777777" w:rsidR="00300297" w:rsidRDefault="00300297" w:rsidP="00A31D04"/>
    <w:p w14:paraId="126B1D96" w14:textId="77777777" w:rsidR="00300297" w:rsidRDefault="00300297" w:rsidP="00A31D04"/>
    <w:p w14:paraId="325AC2F5" w14:textId="77777777" w:rsidR="00300297" w:rsidRDefault="00300297" w:rsidP="00A31D04"/>
    <w:p w14:paraId="5EF60512" w14:textId="77777777" w:rsidR="00300297" w:rsidRDefault="00300297" w:rsidP="00A31D04"/>
    <w:p w14:paraId="1F2D7C1A" w14:textId="77777777" w:rsidR="00300297" w:rsidRDefault="00300297" w:rsidP="00A31D04"/>
    <w:p w14:paraId="2EFEAEE3" w14:textId="77777777" w:rsidR="00300297" w:rsidRDefault="00300297" w:rsidP="00A31D04"/>
    <w:p w14:paraId="7B881234" w14:textId="77777777" w:rsidR="0075021D" w:rsidRDefault="0075021D" w:rsidP="00A31D04"/>
    <w:p w14:paraId="2E2F49A1" w14:textId="77777777" w:rsidR="0075021D" w:rsidRDefault="0075021D" w:rsidP="00A31D04"/>
    <w:p w14:paraId="67287F53" w14:textId="77777777" w:rsidR="0075021D" w:rsidRDefault="0075021D" w:rsidP="00A31D04"/>
    <w:p w14:paraId="17A98B31" w14:textId="77777777" w:rsidR="00852BE1" w:rsidRDefault="00852BE1" w:rsidP="00A31D04"/>
    <w:p w14:paraId="5E4D89D3" w14:textId="77777777" w:rsidR="00852BE1" w:rsidRDefault="00852BE1" w:rsidP="00A31D04"/>
    <w:p w14:paraId="5FAD583D" w14:textId="77777777" w:rsidR="00852BE1" w:rsidRDefault="00852BE1" w:rsidP="00A31D04"/>
    <w:p w14:paraId="181F0E47" w14:textId="77777777" w:rsidR="00852BE1" w:rsidRDefault="00852BE1" w:rsidP="00A31D04"/>
    <w:p w14:paraId="7A7385C4" w14:textId="77777777" w:rsidR="00852BE1" w:rsidRDefault="00852BE1" w:rsidP="00A31D04"/>
    <w:p w14:paraId="3CDFB773" w14:textId="77777777" w:rsidR="009F06D3" w:rsidRDefault="009F06D3" w:rsidP="00A31D04"/>
    <w:p w14:paraId="6D8D8B5E" w14:textId="77777777" w:rsidR="009F06D3" w:rsidRDefault="009F06D3" w:rsidP="00A31D04"/>
    <w:p w14:paraId="6A28981F" w14:textId="77777777" w:rsidR="009F06D3" w:rsidRDefault="009F06D3" w:rsidP="00A31D04"/>
    <w:p w14:paraId="3260CA95" w14:textId="77777777" w:rsidR="009F06D3" w:rsidRDefault="009F06D3" w:rsidP="00A31D04"/>
    <w:p w14:paraId="4648907E" w14:textId="77777777" w:rsidR="00DD12A6" w:rsidRDefault="00DD12A6" w:rsidP="00A31D04"/>
    <w:p w14:paraId="68DC0DDC" w14:textId="77777777" w:rsidR="009F06D3" w:rsidRDefault="009F06D3" w:rsidP="00A31D04"/>
    <w:p w14:paraId="5D0C93D3" w14:textId="77777777" w:rsidR="009F06D3" w:rsidRDefault="009F06D3" w:rsidP="00A31D04"/>
    <w:p w14:paraId="468FFCDD" w14:textId="77777777" w:rsidR="009F06D3" w:rsidRDefault="009F06D3" w:rsidP="00A31D04"/>
    <w:p w14:paraId="1CE483C1" w14:textId="77777777" w:rsidR="00852BE1" w:rsidRDefault="00852BE1" w:rsidP="00A31D04"/>
    <w:p w14:paraId="059F31F3" w14:textId="77777777" w:rsidR="00852BE1" w:rsidRDefault="00852BE1" w:rsidP="00A31D04"/>
    <w:p w14:paraId="474BD88C" w14:textId="77777777" w:rsidR="00852BE1" w:rsidRPr="00A31D04" w:rsidRDefault="00852BE1" w:rsidP="00A31D04"/>
    <w:p w14:paraId="43BF3F36" w14:textId="77777777" w:rsidR="00664EBA" w:rsidRDefault="00664EBA" w:rsidP="00664EBA"/>
    <w:p w14:paraId="1AE8D7FB" w14:textId="77777777" w:rsidR="00664EBA" w:rsidRPr="00664EBA" w:rsidRDefault="00664EBA" w:rsidP="00664EBA"/>
    <w:p w14:paraId="71B27818" w14:textId="77777777" w:rsidR="009C65FA" w:rsidRDefault="009C65FA" w:rsidP="0017368C">
      <w:pPr>
        <w:pStyle w:val="Heading1"/>
        <w:pBdr>
          <w:bottom w:val="single" w:sz="12" w:space="1" w:color="auto"/>
        </w:pBdr>
        <w:jc w:val="center"/>
        <w:rPr>
          <w:rFonts w:ascii="Times New Roman" w:hAnsi="Times New Roman" w:cs="Times New Roman"/>
          <w:bCs/>
          <w:sz w:val="44"/>
          <w:szCs w:val="44"/>
        </w:rPr>
      </w:pPr>
    </w:p>
    <w:p w14:paraId="66B62E99" w14:textId="77777777" w:rsidR="009C65FA" w:rsidRPr="002F0067" w:rsidRDefault="009C65FA" w:rsidP="002F0067"/>
    <w:p w14:paraId="7626836A" w14:textId="77777777" w:rsidR="009C65FA" w:rsidRDefault="009C65FA" w:rsidP="0017368C">
      <w:pPr>
        <w:pStyle w:val="Heading1"/>
        <w:jc w:val="center"/>
        <w:rPr>
          <w:rFonts w:ascii="Times New Roman" w:hAnsi="Times New Roman" w:cs="Times New Roman"/>
          <w:bCs/>
          <w:sz w:val="44"/>
          <w:szCs w:val="44"/>
        </w:rPr>
      </w:pPr>
      <w:r>
        <w:rPr>
          <w:rFonts w:ascii="Times New Roman" w:hAnsi="Times New Roman" w:cs="Times New Roman"/>
          <w:bCs/>
          <w:sz w:val="44"/>
          <w:szCs w:val="44"/>
        </w:rPr>
        <w:t>PART 5</w:t>
      </w:r>
    </w:p>
    <w:p w14:paraId="3E8C5F90" w14:textId="77777777" w:rsidR="0017368C" w:rsidRDefault="0017368C" w:rsidP="0017368C">
      <w:pPr>
        <w:pStyle w:val="Heading1"/>
        <w:jc w:val="center"/>
        <w:rPr>
          <w:rFonts w:ascii="Times New Roman" w:hAnsi="Times New Roman" w:cs="Times New Roman"/>
          <w:bCs/>
          <w:sz w:val="44"/>
          <w:szCs w:val="44"/>
        </w:rPr>
      </w:pPr>
      <w:r>
        <w:rPr>
          <w:rFonts w:ascii="Times New Roman" w:hAnsi="Times New Roman" w:cs="Times New Roman"/>
          <w:bCs/>
          <w:sz w:val="44"/>
          <w:szCs w:val="44"/>
        </w:rPr>
        <w:t>DRAFT AGREEMENT</w:t>
      </w:r>
    </w:p>
    <w:p w14:paraId="2A3ADA13" w14:textId="77777777" w:rsidR="00C8477C" w:rsidRDefault="00C8477C" w:rsidP="00C8477C">
      <w:pPr>
        <w:pBdr>
          <w:bottom w:val="double" w:sz="6" w:space="1" w:color="000000"/>
        </w:pBdr>
      </w:pPr>
    </w:p>
    <w:p w14:paraId="2ECCDEAC" w14:textId="77777777" w:rsidR="009C784E" w:rsidRDefault="009C784E" w:rsidP="00ED4287">
      <w:pPr>
        <w:spacing w:after="160" w:line="259" w:lineRule="auto"/>
        <w:rPr>
          <w:rFonts w:ascii="Arial" w:hAnsi="Arial" w:cs="Arial"/>
          <w:sz w:val="8"/>
        </w:rPr>
      </w:pPr>
    </w:p>
    <w:p w14:paraId="0487492D" w14:textId="77777777" w:rsidR="00DD12A6" w:rsidRDefault="00DD12A6" w:rsidP="00ED4287">
      <w:pPr>
        <w:spacing w:after="160" w:line="259" w:lineRule="auto"/>
        <w:rPr>
          <w:rFonts w:ascii="Arial" w:hAnsi="Arial" w:cs="Arial"/>
          <w:sz w:val="8"/>
        </w:rPr>
      </w:pPr>
    </w:p>
    <w:p w14:paraId="550EEAE9" w14:textId="77777777" w:rsidR="00DD12A6" w:rsidRDefault="00DD12A6" w:rsidP="00ED4287">
      <w:pPr>
        <w:spacing w:after="160" w:line="259" w:lineRule="auto"/>
        <w:rPr>
          <w:rFonts w:ascii="Arial" w:hAnsi="Arial" w:cs="Arial"/>
          <w:sz w:val="8"/>
        </w:rPr>
      </w:pPr>
    </w:p>
    <w:p w14:paraId="3856C2E3" w14:textId="77777777" w:rsidR="00DD12A6" w:rsidRDefault="00DD12A6" w:rsidP="00ED4287">
      <w:pPr>
        <w:spacing w:after="160" w:line="259" w:lineRule="auto"/>
        <w:rPr>
          <w:rFonts w:ascii="Arial" w:hAnsi="Arial" w:cs="Arial"/>
          <w:sz w:val="8"/>
        </w:rPr>
      </w:pPr>
    </w:p>
    <w:p w14:paraId="737F5AEC" w14:textId="77777777" w:rsidR="00DD12A6" w:rsidRDefault="00DD12A6" w:rsidP="00ED4287">
      <w:pPr>
        <w:spacing w:after="160" w:line="259" w:lineRule="auto"/>
        <w:rPr>
          <w:rFonts w:ascii="Arial" w:hAnsi="Arial" w:cs="Arial"/>
          <w:sz w:val="8"/>
        </w:rPr>
      </w:pPr>
    </w:p>
    <w:p w14:paraId="77D0157A" w14:textId="77777777" w:rsidR="00DD12A6" w:rsidRDefault="00DD12A6" w:rsidP="00ED4287">
      <w:pPr>
        <w:spacing w:after="160" w:line="259" w:lineRule="auto"/>
        <w:rPr>
          <w:rFonts w:ascii="Arial" w:hAnsi="Arial" w:cs="Arial"/>
          <w:sz w:val="8"/>
        </w:rPr>
      </w:pPr>
    </w:p>
    <w:p w14:paraId="04D4F25E" w14:textId="77777777" w:rsidR="00DD12A6" w:rsidRDefault="00DD12A6" w:rsidP="00ED4287">
      <w:pPr>
        <w:spacing w:after="160" w:line="259" w:lineRule="auto"/>
        <w:rPr>
          <w:rFonts w:ascii="Arial" w:hAnsi="Arial" w:cs="Arial"/>
          <w:sz w:val="8"/>
        </w:rPr>
      </w:pPr>
    </w:p>
    <w:p w14:paraId="7862BC2A" w14:textId="77777777" w:rsidR="00DD12A6" w:rsidRDefault="00DD12A6" w:rsidP="00ED4287">
      <w:pPr>
        <w:spacing w:after="160" w:line="259" w:lineRule="auto"/>
        <w:rPr>
          <w:rFonts w:ascii="Arial" w:hAnsi="Arial" w:cs="Arial"/>
          <w:sz w:val="8"/>
        </w:rPr>
      </w:pPr>
    </w:p>
    <w:p w14:paraId="7ED9840D" w14:textId="77777777" w:rsidR="00DD12A6" w:rsidRDefault="00DD12A6" w:rsidP="00ED4287">
      <w:pPr>
        <w:spacing w:after="160" w:line="259" w:lineRule="auto"/>
        <w:rPr>
          <w:rFonts w:ascii="Arial" w:hAnsi="Arial" w:cs="Arial"/>
          <w:sz w:val="8"/>
        </w:rPr>
      </w:pPr>
    </w:p>
    <w:p w14:paraId="79ABDD08" w14:textId="77777777" w:rsidR="00DD12A6" w:rsidRDefault="00DD12A6" w:rsidP="00ED4287">
      <w:pPr>
        <w:spacing w:after="160" w:line="259" w:lineRule="auto"/>
        <w:rPr>
          <w:rFonts w:ascii="Arial" w:hAnsi="Arial" w:cs="Arial"/>
          <w:sz w:val="8"/>
        </w:rPr>
      </w:pPr>
    </w:p>
    <w:p w14:paraId="514B74EA" w14:textId="77777777" w:rsidR="00DD12A6" w:rsidRDefault="00DD12A6" w:rsidP="00ED4287">
      <w:pPr>
        <w:spacing w:after="160" w:line="259" w:lineRule="auto"/>
        <w:rPr>
          <w:rFonts w:ascii="Arial" w:hAnsi="Arial" w:cs="Arial"/>
          <w:sz w:val="8"/>
        </w:rPr>
      </w:pPr>
    </w:p>
    <w:p w14:paraId="56D11C55" w14:textId="77777777" w:rsidR="00DD12A6" w:rsidRDefault="00DD12A6" w:rsidP="00ED4287">
      <w:pPr>
        <w:spacing w:after="160" w:line="259" w:lineRule="auto"/>
        <w:rPr>
          <w:rFonts w:ascii="Arial" w:hAnsi="Arial" w:cs="Arial"/>
          <w:sz w:val="8"/>
        </w:rPr>
      </w:pPr>
    </w:p>
    <w:p w14:paraId="2F38D53A" w14:textId="77777777" w:rsidR="00DD12A6" w:rsidRDefault="00DD12A6" w:rsidP="00ED4287">
      <w:pPr>
        <w:spacing w:after="160" w:line="259" w:lineRule="auto"/>
        <w:rPr>
          <w:rFonts w:ascii="Arial" w:hAnsi="Arial" w:cs="Arial"/>
          <w:sz w:val="8"/>
        </w:rPr>
      </w:pPr>
    </w:p>
    <w:p w14:paraId="3258DE93" w14:textId="77777777" w:rsidR="00DD12A6" w:rsidRDefault="00DD12A6" w:rsidP="00ED4287">
      <w:pPr>
        <w:spacing w:after="160" w:line="259" w:lineRule="auto"/>
        <w:rPr>
          <w:rFonts w:ascii="Arial" w:hAnsi="Arial" w:cs="Arial"/>
          <w:sz w:val="8"/>
        </w:rPr>
      </w:pPr>
    </w:p>
    <w:p w14:paraId="165F7257" w14:textId="77777777" w:rsidR="00DD12A6" w:rsidRDefault="00DD12A6" w:rsidP="00ED4287">
      <w:pPr>
        <w:spacing w:after="160" w:line="259" w:lineRule="auto"/>
        <w:rPr>
          <w:rFonts w:ascii="Arial" w:hAnsi="Arial" w:cs="Arial"/>
          <w:sz w:val="8"/>
        </w:rPr>
      </w:pPr>
    </w:p>
    <w:p w14:paraId="66B22B46" w14:textId="77777777" w:rsidR="00DD12A6" w:rsidRDefault="00DD12A6" w:rsidP="00ED4287">
      <w:pPr>
        <w:spacing w:after="160" w:line="259" w:lineRule="auto"/>
        <w:rPr>
          <w:rFonts w:ascii="Arial" w:hAnsi="Arial" w:cs="Arial"/>
          <w:sz w:val="8"/>
        </w:rPr>
      </w:pPr>
    </w:p>
    <w:p w14:paraId="5C331B0F" w14:textId="77777777" w:rsidR="00DD12A6" w:rsidRDefault="00DD12A6" w:rsidP="00ED4287">
      <w:pPr>
        <w:spacing w:after="160" w:line="259" w:lineRule="auto"/>
        <w:rPr>
          <w:rFonts w:ascii="Arial" w:hAnsi="Arial" w:cs="Arial"/>
          <w:sz w:val="8"/>
        </w:rPr>
      </w:pPr>
    </w:p>
    <w:p w14:paraId="2FA1E73E" w14:textId="77777777" w:rsidR="00DD12A6" w:rsidRDefault="00DD12A6" w:rsidP="00ED4287">
      <w:pPr>
        <w:spacing w:after="160" w:line="259" w:lineRule="auto"/>
        <w:rPr>
          <w:rFonts w:ascii="Arial" w:hAnsi="Arial" w:cs="Arial"/>
          <w:sz w:val="8"/>
        </w:rPr>
      </w:pPr>
    </w:p>
    <w:p w14:paraId="7130F25D" w14:textId="77777777" w:rsidR="00DD12A6" w:rsidRDefault="00DD12A6" w:rsidP="00ED4287">
      <w:pPr>
        <w:spacing w:after="160" w:line="259" w:lineRule="auto"/>
        <w:rPr>
          <w:rFonts w:ascii="Arial" w:hAnsi="Arial" w:cs="Arial"/>
          <w:sz w:val="8"/>
        </w:rPr>
      </w:pPr>
    </w:p>
    <w:p w14:paraId="7DCEC681" w14:textId="77777777" w:rsidR="00DD12A6" w:rsidRDefault="00DD12A6" w:rsidP="00ED4287">
      <w:pPr>
        <w:spacing w:after="160" w:line="259" w:lineRule="auto"/>
        <w:rPr>
          <w:rFonts w:ascii="Arial" w:hAnsi="Arial" w:cs="Arial"/>
          <w:sz w:val="8"/>
        </w:rPr>
      </w:pPr>
    </w:p>
    <w:p w14:paraId="00A23249" w14:textId="77777777" w:rsidR="00DD12A6" w:rsidRDefault="00DD12A6" w:rsidP="00ED4287">
      <w:pPr>
        <w:spacing w:after="160" w:line="259" w:lineRule="auto"/>
        <w:rPr>
          <w:rFonts w:ascii="Arial" w:hAnsi="Arial" w:cs="Arial"/>
          <w:sz w:val="8"/>
        </w:rPr>
      </w:pPr>
    </w:p>
    <w:p w14:paraId="696FD1E4" w14:textId="77777777" w:rsidR="00DD12A6" w:rsidRDefault="00DD12A6" w:rsidP="00ED4287">
      <w:pPr>
        <w:spacing w:after="160" w:line="259" w:lineRule="auto"/>
        <w:rPr>
          <w:rFonts w:ascii="Arial" w:hAnsi="Arial" w:cs="Arial"/>
          <w:sz w:val="8"/>
        </w:rPr>
      </w:pPr>
    </w:p>
    <w:p w14:paraId="01D3FA97" w14:textId="77777777" w:rsidR="00DD12A6" w:rsidRDefault="00DD12A6" w:rsidP="00ED4287">
      <w:pPr>
        <w:spacing w:after="160" w:line="259" w:lineRule="auto"/>
        <w:rPr>
          <w:rFonts w:ascii="Arial" w:hAnsi="Arial" w:cs="Arial"/>
          <w:sz w:val="8"/>
        </w:rPr>
      </w:pPr>
    </w:p>
    <w:p w14:paraId="3C411ADE" w14:textId="77777777" w:rsidR="00DD12A6" w:rsidRDefault="00DD12A6" w:rsidP="00ED4287">
      <w:pPr>
        <w:spacing w:after="160" w:line="259" w:lineRule="auto"/>
        <w:rPr>
          <w:rFonts w:ascii="Arial" w:hAnsi="Arial" w:cs="Arial"/>
          <w:sz w:val="8"/>
        </w:rPr>
      </w:pPr>
    </w:p>
    <w:p w14:paraId="28B09057" w14:textId="77777777" w:rsidR="00596F6E" w:rsidRDefault="00596F6E" w:rsidP="00596F6E">
      <w:pPr>
        <w:pStyle w:val="Heading1"/>
        <w:pBdr>
          <w:bottom w:val="single" w:sz="6" w:space="3" w:color="auto"/>
        </w:pBdr>
        <w:spacing w:after="0"/>
        <w:jc w:val="center"/>
      </w:pPr>
      <w:bookmarkStart w:id="6" w:name="_Toc360267329"/>
      <w:r w:rsidRPr="00596F6E">
        <w:rPr>
          <w:sz w:val="48"/>
        </w:rPr>
        <w:lastRenderedPageBreak/>
        <w:t>Consulting Agreement</w:t>
      </w:r>
      <w:r>
        <w:br/>
      </w:r>
    </w:p>
    <w:bookmarkEnd w:id="6"/>
    <w:p w14:paraId="189E3459" w14:textId="77777777" w:rsidR="00596F6E" w:rsidRDefault="00596F6E" w:rsidP="00596F6E">
      <w:pPr>
        <w:pStyle w:val="BodyText"/>
      </w:pPr>
    </w:p>
    <w:p w14:paraId="084AEC8A" w14:textId="77777777" w:rsidR="00596F6E" w:rsidRPr="00483D46" w:rsidRDefault="00596F6E" w:rsidP="00596F6E">
      <w:pPr>
        <w:pStyle w:val="BodyText"/>
        <w:rPr>
          <w:rFonts w:ascii="Times New Roman" w:hAnsi="Times New Roman" w:cs="Times New Roman"/>
          <w:sz w:val="22"/>
          <w:szCs w:val="22"/>
        </w:rPr>
      </w:pPr>
      <w:r w:rsidRPr="00483D46">
        <w:rPr>
          <w:rFonts w:ascii="Times New Roman" w:hAnsi="Times New Roman" w:cs="Times New Roman"/>
          <w:sz w:val="22"/>
          <w:szCs w:val="22"/>
        </w:rPr>
        <w:t xml:space="preserve">This AGREEMENT is made and entered into this ___ day of ________, 2018, by and between the City of Key West, Florida, a municipal corporation of the State of Florida, whose address is P.O Box 1409, Key West, Florida 33041, hereafter referred to as the "CITY" and </w:t>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rPr>
        <w:t xml:space="preserve">, whose address is </w:t>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rPr>
        <w:t>, hereafter referred to as the "CONSULTANT". This agreement shall be effective on the date of execution of the last party to sign the AGREEMENT for the term specified in Paragraph 6.1.</w:t>
      </w:r>
    </w:p>
    <w:p w14:paraId="3D611212" w14:textId="77777777" w:rsidR="00596F6E" w:rsidRPr="00483D46" w:rsidRDefault="00596F6E" w:rsidP="00596F6E">
      <w:pPr>
        <w:pStyle w:val="BodyText"/>
        <w:rPr>
          <w:rFonts w:ascii="Times New Roman" w:hAnsi="Times New Roman" w:cs="Times New Roman"/>
          <w:sz w:val="22"/>
          <w:szCs w:val="22"/>
        </w:rPr>
      </w:pPr>
    </w:p>
    <w:p w14:paraId="4FFF0F42" w14:textId="77777777" w:rsidR="00596F6E" w:rsidRPr="00483D46" w:rsidRDefault="00596F6E" w:rsidP="000D31C8">
      <w:pPr>
        <w:ind w:left="630" w:hanging="630"/>
        <w:jc w:val="both"/>
        <w:rPr>
          <w:b/>
          <w:sz w:val="22"/>
          <w:szCs w:val="22"/>
        </w:rPr>
      </w:pPr>
      <w:bookmarkStart w:id="7" w:name="_Toc360267330"/>
      <w:r w:rsidRPr="00483D46">
        <w:rPr>
          <w:b/>
          <w:sz w:val="22"/>
          <w:szCs w:val="22"/>
        </w:rPr>
        <w:t>Article 1.  Scope of Services</w:t>
      </w:r>
      <w:bookmarkEnd w:id="7"/>
    </w:p>
    <w:p w14:paraId="06F94533" w14:textId="77777777" w:rsidR="00596F6E" w:rsidRPr="00483D46" w:rsidRDefault="00596F6E" w:rsidP="00596F6E">
      <w:pPr>
        <w:pStyle w:val="BodyText"/>
        <w:rPr>
          <w:rFonts w:ascii="Times New Roman" w:hAnsi="Times New Roman" w:cs="Times New Roman"/>
          <w:sz w:val="22"/>
          <w:szCs w:val="22"/>
        </w:rPr>
      </w:pPr>
      <w:r w:rsidRPr="00483D46">
        <w:rPr>
          <w:rFonts w:ascii="Times New Roman" w:hAnsi="Times New Roman" w:cs="Times New Roman"/>
          <w:sz w:val="22"/>
          <w:szCs w:val="22"/>
        </w:rPr>
        <w:t>Attached hereto, incorporated by reference, and more particularly described as “Exhibit A” is the City’s Request for Proposals #</w:t>
      </w:r>
      <w:r w:rsidR="0065271B" w:rsidRPr="00483D46">
        <w:rPr>
          <w:rFonts w:ascii="Times New Roman" w:hAnsi="Times New Roman" w:cs="Times New Roman"/>
          <w:sz w:val="22"/>
          <w:szCs w:val="22"/>
        </w:rPr>
        <w:t>009</w:t>
      </w:r>
      <w:r w:rsidRPr="00483D46">
        <w:rPr>
          <w:rFonts w:ascii="Times New Roman" w:hAnsi="Times New Roman" w:cs="Times New Roman"/>
          <w:sz w:val="22"/>
          <w:szCs w:val="22"/>
        </w:rPr>
        <w:t xml:space="preserve">-18 and CONSULTANT’S proposal dated </w:t>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u w:val="single"/>
        </w:rPr>
        <w:tab/>
      </w:r>
      <w:r w:rsidRPr="00483D46">
        <w:rPr>
          <w:rFonts w:ascii="Times New Roman" w:hAnsi="Times New Roman" w:cs="Times New Roman"/>
          <w:sz w:val="22"/>
          <w:szCs w:val="22"/>
        </w:rPr>
        <w:t xml:space="preserve">, </w:t>
      </w:r>
      <w:r w:rsidR="007A783B" w:rsidRPr="00483D46">
        <w:rPr>
          <w:rFonts w:ascii="Times New Roman" w:hAnsi="Times New Roman" w:cs="Times New Roman"/>
          <w:sz w:val="22"/>
          <w:szCs w:val="22"/>
        </w:rPr>
        <w:t xml:space="preserve">and NEA Grant requirements including Attachments A, B, C and D (signed), </w:t>
      </w:r>
      <w:r w:rsidRPr="00483D46">
        <w:rPr>
          <w:rFonts w:ascii="Times New Roman" w:hAnsi="Times New Roman" w:cs="Times New Roman"/>
          <w:sz w:val="22"/>
          <w:szCs w:val="22"/>
        </w:rPr>
        <w:t xml:space="preserve">which </w:t>
      </w:r>
      <w:r w:rsidR="007A783B" w:rsidRPr="00483D46">
        <w:rPr>
          <w:rFonts w:ascii="Times New Roman" w:hAnsi="Times New Roman" w:cs="Times New Roman"/>
          <w:sz w:val="22"/>
          <w:szCs w:val="22"/>
        </w:rPr>
        <w:t xml:space="preserve">are </w:t>
      </w:r>
      <w:r w:rsidRPr="00483D46">
        <w:rPr>
          <w:rFonts w:ascii="Times New Roman" w:hAnsi="Times New Roman" w:cs="Times New Roman"/>
          <w:sz w:val="22"/>
          <w:szCs w:val="22"/>
        </w:rPr>
        <w:t xml:space="preserve">attached hereto, incorporated by reference, and more particularly described as “Exhibit B.”  The Task Breakdown contains a list of activities corresponding to each category/series referred to herein above.  </w:t>
      </w:r>
    </w:p>
    <w:p w14:paraId="23E0706C" w14:textId="77777777" w:rsidR="00596F6E" w:rsidRPr="00483D46" w:rsidRDefault="00596F6E" w:rsidP="00596F6E">
      <w:pPr>
        <w:pStyle w:val="BodyText"/>
        <w:rPr>
          <w:rFonts w:ascii="Times New Roman" w:hAnsi="Times New Roman" w:cs="Times New Roman"/>
          <w:sz w:val="22"/>
          <w:szCs w:val="22"/>
        </w:rPr>
      </w:pPr>
    </w:p>
    <w:p w14:paraId="7445B03B" w14:textId="77777777" w:rsidR="00596F6E" w:rsidRPr="00483D46" w:rsidRDefault="00596F6E" w:rsidP="00596F6E">
      <w:pPr>
        <w:pStyle w:val="BodyText"/>
        <w:rPr>
          <w:rFonts w:ascii="Times New Roman" w:hAnsi="Times New Roman" w:cs="Times New Roman"/>
          <w:sz w:val="22"/>
          <w:szCs w:val="22"/>
        </w:rPr>
      </w:pPr>
      <w:r w:rsidRPr="00483D46">
        <w:rPr>
          <w:rFonts w:ascii="Times New Roman" w:hAnsi="Times New Roman" w:cs="Times New Roman"/>
          <w:sz w:val="22"/>
          <w:szCs w:val="22"/>
        </w:rPr>
        <w:t>The CONSULTANT’S primary responsibilities include, but are not limited to, assisting the City with developing a Truman Waterfront Arts &amp; Culture Master Plan that includes creative placemaking to strengthen the community and connect Key West’s Historic Old Town and the waterfront park area as a community place to gather (the “Project”).  Additional work may include other consulting services which the CONSULTANT is qualified to provide and which the CITY authorizes the CONSULTANT to undertake in connection with the CITY’s present and planned activities in the areas identified below.  The specific task goals, task activities and key project milestones, which the CONSULTANT agrees to undertake, accomplish and furnish, are set forth as follows:</w:t>
      </w:r>
    </w:p>
    <w:p w14:paraId="3086AED6" w14:textId="77777777" w:rsidR="00596F6E" w:rsidRPr="00483D46" w:rsidRDefault="00596F6E" w:rsidP="00596F6E">
      <w:pPr>
        <w:pStyle w:val="BodyText"/>
        <w:rPr>
          <w:rFonts w:ascii="Times New Roman" w:hAnsi="Times New Roman" w:cs="Times New Roman"/>
          <w:sz w:val="22"/>
          <w:szCs w:val="22"/>
        </w:rPr>
      </w:pPr>
    </w:p>
    <w:p w14:paraId="39EE14B2" w14:textId="77777777" w:rsidR="00596F6E" w:rsidRPr="00483D46" w:rsidRDefault="00596F6E" w:rsidP="00596F6E">
      <w:pPr>
        <w:pStyle w:val="BodyText"/>
        <w:widowControl/>
        <w:numPr>
          <w:ilvl w:val="0"/>
          <w:numId w:val="33"/>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autoSpaceDE w:val="0"/>
        <w:autoSpaceDN w:val="0"/>
        <w:spacing w:after="140" w:line="280" w:lineRule="exact"/>
        <w:ind w:left="360"/>
        <w:jc w:val="left"/>
        <w:rPr>
          <w:rFonts w:ascii="Times New Roman" w:hAnsi="Times New Roman" w:cs="Times New Roman"/>
          <w:b/>
          <w:sz w:val="22"/>
          <w:szCs w:val="22"/>
        </w:rPr>
      </w:pPr>
      <w:r w:rsidRPr="00483D46">
        <w:rPr>
          <w:rFonts w:ascii="Times New Roman" w:hAnsi="Times New Roman" w:cs="Times New Roman"/>
          <w:b/>
          <w:sz w:val="22"/>
          <w:szCs w:val="22"/>
        </w:rPr>
        <w:t>Scope of Work</w:t>
      </w:r>
    </w:p>
    <w:p w14:paraId="7D9CB90B" w14:textId="77777777" w:rsidR="00596F6E" w:rsidRPr="00483D46" w:rsidRDefault="00596F6E" w:rsidP="00596F6E">
      <w:pPr>
        <w:pStyle w:val="BodyText"/>
        <w:tabs>
          <w:tab w:val="left" w:pos="360"/>
          <w:tab w:val="left" w:pos="1440"/>
        </w:tabs>
        <w:spacing w:before="9" w:line="284" w:lineRule="exact"/>
        <w:ind w:left="360" w:right="122"/>
        <w:rPr>
          <w:rFonts w:ascii="Times New Roman" w:hAnsi="Times New Roman" w:cs="Times New Roman"/>
          <w:sz w:val="22"/>
          <w:szCs w:val="22"/>
        </w:rPr>
      </w:pPr>
      <w:r w:rsidRPr="00483D46">
        <w:rPr>
          <w:rFonts w:ascii="Times New Roman" w:hAnsi="Times New Roman" w:cs="Times New Roman"/>
          <w:b/>
          <w:sz w:val="22"/>
          <w:szCs w:val="22"/>
        </w:rPr>
        <w:t xml:space="preserve">Task A </w:t>
      </w:r>
      <w:r w:rsidRPr="00483D46">
        <w:rPr>
          <w:rFonts w:ascii="Times New Roman" w:hAnsi="Times New Roman" w:cs="Times New Roman"/>
          <w:b/>
          <w:sz w:val="22"/>
          <w:szCs w:val="22"/>
        </w:rPr>
        <w:tab/>
        <w:t xml:space="preserve">Project Administration - </w:t>
      </w:r>
      <w:r w:rsidRPr="00483D46">
        <w:rPr>
          <w:rFonts w:ascii="Times New Roman" w:hAnsi="Times New Roman" w:cs="Times New Roman"/>
          <w:sz w:val="22"/>
          <w:szCs w:val="22"/>
        </w:rPr>
        <w:t>Refining the scope, and ongoing project management.</w:t>
      </w:r>
    </w:p>
    <w:p w14:paraId="0073C6AC" w14:textId="77777777" w:rsidR="00596F6E" w:rsidRPr="00483D46" w:rsidRDefault="00596F6E" w:rsidP="00596F6E">
      <w:pPr>
        <w:pStyle w:val="BodyText"/>
        <w:tabs>
          <w:tab w:val="left" w:pos="820"/>
        </w:tabs>
        <w:spacing w:before="9" w:line="284" w:lineRule="exact"/>
        <w:ind w:left="360" w:right="122"/>
        <w:rPr>
          <w:rFonts w:ascii="Times New Roman" w:hAnsi="Times New Roman" w:cs="Times New Roman"/>
          <w:sz w:val="22"/>
          <w:szCs w:val="22"/>
        </w:rPr>
      </w:pPr>
      <w:r w:rsidRPr="00483D46">
        <w:rPr>
          <w:rFonts w:ascii="Times New Roman" w:hAnsi="Times New Roman" w:cs="Times New Roman"/>
          <w:sz w:val="22"/>
          <w:szCs w:val="22"/>
        </w:rPr>
        <w:t>Implement the NEA Our Town grant as described herein.  Consultant will work with City Staff and all other partners listed, in soliciting the public’s input and create and manage the process to create an Arts &amp; Culture Master Plan for Truman Waterfront.</w:t>
      </w:r>
    </w:p>
    <w:p w14:paraId="749968B5" w14:textId="77777777" w:rsidR="00596F6E" w:rsidRPr="00483D46" w:rsidRDefault="00596F6E" w:rsidP="00596F6E">
      <w:pPr>
        <w:pStyle w:val="BodyText"/>
        <w:tabs>
          <w:tab w:val="left" w:pos="820"/>
        </w:tabs>
        <w:spacing w:before="9" w:line="284" w:lineRule="exact"/>
        <w:ind w:left="360" w:right="122"/>
        <w:rPr>
          <w:rFonts w:ascii="Times New Roman" w:hAnsi="Times New Roman" w:cs="Times New Roman"/>
          <w:b/>
          <w:sz w:val="22"/>
          <w:szCs w:val="22"/>
        </w:rPr>
      </w:pPr>
    </w:p>
    <w:p w14:paraId="3C52D8BF" w14:textId="77777777" w:rsidR="00596F6E" w:rsidRPr="00483D46" w:rsidRDefault="00596F6E" w:rsidP="00596F6E">
      <w:pPr>
        <w:pStyle w:val="BodyText"/>
        <w:tabs>
          <w:tab w:val="left" w:pos="820"/>
        </w:tabs>
        <w:spacing w:before="9"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t>A.1 - Finalize Scope, Budget and Timeline</w:t>
      </w:r>
    </w:p>
    <w:p w14:paraId="5151F978" w14:textId="77777777" w:rsidR="00596F6E" w:rsidRPr="00483D46" w:rsidRDefault="00596F6E" w:rsidP="00596F6E">
      <w:pPr>
        <w:pStyle w:val="Level1"/>
        <w:numPr>
          <w:ilvl w:val="0"/>
          <w:numId w:val="0"/>
        </w:numPr>
        <w:ind w:left="36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 xml:space="preserve">The consultant will, in consultation with the City’s Public Art Administrator, Florida Keys Council of the Arts (FKCA), modify the timeline to include partner meetings, specific public engagement efforts, website launch, </w:t>
      </w:r>
      <w:r w:rsidR="00C91DF4">
        <w:rPr>
          <w:rFonts w:ascii="Times New Roman" w:hAnsi="Times New Roman" w:cs="Times New Roman"/>
          <w:spacing w:val="-3"/>
          <w:sz w:val="22"/>
          <w:szCs w:val="22"/>
        </w:rPr>
        <w:t>EcoA</w:t>
      </w:r>
      <w:r w:rsidR="00C91DF4" w:rsidRPr="00483D46">
        <w:rPr>
          <w:rFonts w:ascii="Times New Roman" w:hAnsi="Times New Roman" w:cs="Times New Roman"/>
          <w:spacing w:val="-3"/>
          <w:sz w:val="22"/>
          <w:szCs w:val="22"/>
        </w:rPr>
        <w:t>rt</w:t>
      </w:r>
      <w:r w:rsidRPr="00483D46">
        <w:rPr>
          <w:rFonts w:ascii="Times New Roman" w:hAnsi="Times New Roman" w:cs="Times New Roman"/>
          <w:spacing w:val="-3"/>
          <w:sz w:val="22"/>
          <w:szCs w:val="22"/>
        </w:rPr>
        <w:t xml:space="preserve"> workshop, and other milestones as needed for the project’s success.  Minor modifications of the scope and budget may or may not be allowed at this point.</w:t>
      </w:r>
    </w:p>
    <w:p w14:paraId="50DC4184" w14:textId="77777777" w:rsidR="00596F6E" w:rsidRPr="00483D46" w:rsidRDefault="00596F6E" w:rsidP="00596F6E">
      <w:pPr>
        <w:pStyle w:val="Level1"/>
        <w:numPr>
          <w:ilvl w:val="0"/>
          <w:numId w:val="0"/>
        </w:numPr>
        <w:ind w:left="360"/>
        <w:jc w:val="both"/>
        <w:rPr>
          <w:rFonts w:ascii="Times New Roman" w:hAnsi="Times New Roman" w:cs="Times New Roman"/>
          <w:spacing w:val="-3"/>
          <w:sz w:val="22"/>
          <w:szCs w:val="22"/>
        </w:rPr>
      </w:pPr>
    </w:p>
    <w:p w14:paraId="2CCA4563" w14:textId="77777777" w:rsidR="00596F6E" w:rsidRPr="00483D46" w:rsidRDefault="00596F6E" w:rsidP="00596F6E">
      <w:pPr>
        <w:pStyle w:val="Level1"/>
        <w:numPr>
          <w:ilvl w:val="0"/>
          <w:numId w:val="0"/>
        </w:numPr>
        <w:ind w:left="360"/>
        <w:jc w:val="both"/>
        <w:rPr>
          <w:rFonts w:ascii="Times New Roman" w:hAnsi="Times New Roman" w:cs="Times New Roman"/>
          <w:b/>
          <w:spacing w:val="-3"/>
          <w:sz w:val="22"/>
          <w:szCs w:val="22"/>
        </w:rPr>
      </w:pPr>
      <w:r w:rsidRPr="00483D46">
        <w:rPr>
          <w:rFonts w:ascii="Times New Roman" w:hAnsi="Times New Roman" w:cs="Times New Roman"/>
          <w:b/>
          <w:spacing w:val="-3"/>
          <w:sz w:val="22"/>
          <w:szCs w:val="22"/>
        </w:rPr>
        <w:t>A.2 – Stakeholder Kick Off Meeting</w:t>
      </w:r>
    </w:p>
    <w:p w14:paraId="66D4B809" w14:textId="77777777" w:rsidR="00596F6E" w:rsidRPr="00483D46" w:rsidRDefault="00596F6E" w:rsidP="00596F6E">
      <w:pPr>
        <w:pStyle w:val="Level1"/>
        <w:numPr>
          <w:ilvl w:val="0"/>
          <w:numId w:val="0"/>
        </w:numPr>
        <w:ind w:left="36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The consultant will organize and hold a kick off meeting with all partners and stakeholders.</w:t>
      </w:r>
    </w:p>
    <w:p w14:paraId="09A51FA4" w14:textId="77777777" w:rsidR="00596F6E" w:rsidRPr="00483D46" w:rsidRDefault="00596F6E" w:rsidP="00596F6E">
      <w:pPr>
        <w:pStyle w:val="Level1"/>
        <w:numPr>
          <w:ilvl w:val="0"/>
          <w:numId w:val="0"/>
        </w:numPr>
        <w:ind w:left="360"/>
        <w:jc w:val="both"/>
        <w:rPr>
          <w:rFonts w:ascii="Times New Roman" w:hAnsi="Times New Roman" w:cs="Times New Roman"/>
          <w:b/>
          <w:spacing w:val="-3"/>
          <w:sz w:val="22"/>
          <w:szCs w:val="22"/>
        </w:rPr>
      </w:pPr>
    </w:p>
    <w:p w14:paraId="1EBB9F69" w14:textId="77777777" w:rsidR="00596F6E" w:rsidRPr="00483D46" w:rsidRDefault="00596F6E" w:rsidP="00596F6E">
      <w:pPr>
        <w:pStyle w:val="Level1"/>
        <w:numPr>
          <w:ilvl w:val="0"/>
          <w:numId w:val="0"/>
        </w:numPr>
        <w:ind w:left="360"/>
        <w:jc w:val="both"/>
        <w:rPr>
          <w:rFonts w:ascii="Times New Roman" w:hAnsi="Times New Roman" w:cs="Times New Roman"/>
          <w:b/>
          <w:spacing w:val="-3"/>
          <w:sz w:val="22"/>
          <w:szCs w:val="22"/>
        </w:rPr>
      </w:pPr>
      <w:r w:rsidRPr="00483D46">
        <w:rPr>
          <w:rFonts w:ascii="Times New Roman" w:hAnsi="Times New Roman" w:cs="Times New Roman"/>
          <w:b/>
          <w:spacing w:val="-3"/>
          <w:sz w:val="22"/>
          <w:szCs w:val="22"/>
        </w:rPr>
        <w:t>A.3 – Ongoing Project Management</w:t>
      </w:r>
    </w:p>
    <w:p w14:paraId="1EDF47E7" w14:textId="77777777" w:rsidR="00596F6E" w:rsidRPr="00483D46" w:rsidRDefault="00596F6E" w:rsidP="00596F6E">
      <w:pPr>
        <w:pStyle w:val="Level1"/>
        <w:numPr>
          <w:ilvl w:val="0"/>
          <w:numId w:val="0"/>
        </w:numPr>
        <w:ind w:left="36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The Consultant will:</w:t>
      </w:r>
    </w:p>
    <w:p w14:paraId="76D62AB4"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 xml:space="preserve">The consultant will monitor work progress, budget, assign staff, oversee technical work </w:t>
      </w:r>
      <w:r w:rsidR="00C91DF4" w:rsidRPr="00483D46">
        <w:rPr>
          <w:rFonts w:ascii="Times New Roman" w:hAnsi="Times New Roman" w:cs="Times New Roman"/>
          <w:spacing w:val="-3"/>
          <w:sz w:val="22"/>
          <w:szCs w:val="22"/>
        </w:rPr>
        <w:t>and implement</w:t>
      </w:r>
      <w:r w:rsidRPr="00483D46">
        <w:rPr>
          <w:rFonts w:ascii="Times New Roman" w:hAnsi="Times New Roman" w:cs="Times New Roman"/>
          <w:spacing w:val="-3"/>
          <w:sz w:val="22"/>
          <w:szCs w:val="22"/>
        </w:rPr>
        <w:t xml:space="preserve"> quality control. </w:t>
      </w:r>
    </w:p>
    <w:p w14:paraId="113127AA"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 xml:space="preserve">Provide as-needed project coordination conference calls and/or meetings between the Public Art Administrator, Partners and City Staff. </w:t>
      </w:r>
    </w:p>
    <w:p w14:paraId="25CB6A5E"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Provide progress reports monthly to the Public Art Administrator.</w:t>
      </w:r>
    </w:p>
    <w:p w14:paraId="07BC682D"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Provide invoices to the Public Art Administrator as Tasks are completed.</w:t>
      </w:r>
    </w:p>
    <w:p w14:paraId="61F53986"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lastRenderedPageBreak/>
        <w:t>Prepare all meeting agendas and materials, distributing these to the City Project Manager at least 48 hours in advance.</w:t>
      </w:r>
    </w:p>
    <w:p w14:paraId="17ACA5D8"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 xml:space="preserve">Provide a project website and social media presence. </w:t>
      </w:r>
    </w:p>
    <w:p w14:paraId="556312FA"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Create and maintain a database of stakeholders and participants</w:t>
      </w:r>
    </w:p>
    <w:p w14:paraId="54DBF3E9" w14:textId="77777777" w:rsidR="00596F6E" w:rsidRPr="00483D46" w:rsidRDefault="00596F6E" w:rsidP="00596F6E">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Administer stipends to Park Arts Vision Team and Cultural Partner Groups at end of project.</w:t>
      </w:r>
    </w:p>
    <w:p w14:paraId="15290B7D" w14:textId="77777777" w:rsidR="00596F6E" w:rsidRPr="00483D46" w:rsidRDefault="00596F6E" w:rsidP="00596F6E">
      <w:pPr>
        <w:pStyle w:val="Level1"/>
        <w:numPr>
          <w:ilvl w:val="0"/>
          <w:numId w:val="0"/>
        </w:numPr>
        <w:ind w:left="360"/>
        <w:jc w:val="both"/>
        <w:rPr>
          <w:rFonts w:ascii="Times New Roman" w:hAnsi="Times New Roman" w:cs="Times New Roman"/>
          <w:spacing w:val="-3"/>
          <w:sz w:val="22"/>
          <w:szCs w:val="22"/>
        </w:rPr>
      </w:pPr>
    </w:p>
    <w:p w14:paraId="62AA65B8" w14:textId="77777777" w:rsidR="00596F6E" w:rsidRPr="00483D46" w:rsidRDefault="00596F6E" w:rsidP="00596F6E">
      <w:pPr>
        <w:pStyle w:val="Level1"/>
        <w:numPr>
          <w:ilvl w:val="0"/>
          <w:numId w:val="0"/>
        </w:numPr>
        <w:ind w:left="720" w:hanging="360"/>
        <w:jc w:val="both"/>
        <w:rPr>
          <w:rFonts w:ascii="Times New Roman" w:hAnsi="Times New Roman" w:cs="Times New Roman"/>
          <w:spacing w:val="-3"/>
          <w:sz w:val="22"/>
          <w:szCs w:val="22"/>
        </w:rPr>
      </w:pPr>
      <w:r w:rsidRPr="00483D46">
        <w:rPr>
          <w:rFonts w:ascii="Times New Roman" w:hAnsi="Times New Roman" w:cs="Times New Roman"/>
          <w:b/>
          <w:spacing w:val="-3"/>
          <w:sz w:val="22"/>
          <w:szCs w:val="22"/>
        </w:rPr>
        <w:t>Deliverables:</w:t>
      </w:r>
      <w:r w:rsidRPr="00483D46">
        <w:rPr>
          <w:rFonts w:ascii="Times New Roman" w:hAnsi="Times New Roman" w:cs="Times New Roman"/>
          <w:spacing w:val="-3"/>
          <w:sz w:val="22"/>
          <w:szCs w:val="22"/>
        </w:rPr>
        <w:t xml:space="preserve"> </w:t>
      </w:r>
      <w:r w:rsidRPr="00483D46">
        <w:rPr>
          <w:rFonts w:ascii="Times New Roman" w:hAnsi="Times New Roman" w:cs="Times New Roman"/>
          <w:spacing w:val="-3"/>
          <w:sz w:val="22"/>
          <w:szCs w:val="22"/>
        </w:rPr>
        <w:tab/>
      </w:r>
    </w:p>
    <w:p w14:paraId="3E0D1D3C" w14:textId="77777777" w:rsidR="00596F6E" w:rsidRPr="00483D46" w:rsidRDefault="00596F6E" w:rsidP="00B96573">
      <w:pPr>
        <w:pStyle w:val="Level1"/>
        <w:numPr>
          <w:ilvl w:val="0"/>
          <w:numId w:val="16"/>
        </w:numPr>
        <w:ind w:left="720" w:hanging="270"/>
        <w:jc w:val="both"/>
        <w:rPr>
          <w:rFonts w:ascii="Times New Roman" w:hAnsi="Times New Roman" w:cs="Times New Roman"/>
          <w:spacing w:val="-3"/>
          <w:sz w:val="22"/>
          <w:szCs w:val="22"/>
        </w:rPr>
      </w:pPr>
      <w:r w:rsidRPr="00483D46">
        <w:rPr>
          <w:rFonts w:ascii="Times New Roman" w:hAnsi="Times New Roman" w:cs="Times New Roman"/>
          <w:spacing w:val="-3"/>
          <w:sz w:val="22"/>
          <w:szCs w:val="22"/>
        </w:rPr>
        <w:t>Updated Scope of Work and Timeline</w:t>
      </w:r>
    </w:p>
    <w:p w14:paraId="18275506" w14:textId="77777777" w:rsidR="00596F6E" w:rsidRPr="00483D46" w:rsidRDefault="00596F6E" w:rsidP="00B96573">
      <w:pPr>
        <w:pStyle w:val="Level1"/>
        <w:numPr>
          <w:ilvl w:val="0"/>
          <w:numId w:val="16"/>
        </w:numPr>
        <w:ind w:left="720" w:hanging="270"/>
        <w:jc w:val="both"/>
        <w:rPr>
          <w:rFonts w:ascii="Times New Roman" w:hAnsi="Times New Roman" w:cs="Times New Roman"/>
          <w:sz w:val="22"/>
          <w:szCs w:val="22"/>
        </w:rPr>
      </w:pPr>
      <w:r w:rsidRPr="00483D46">
        <w:rPr>
          <w:rFonts w:ascii="Times New Roman" w:hAnsi="Times New Roman" w:cs="Times New Roman"/>
          <w:spacing w:val="-3"/>
          <w:sz w:val="22"/>
          <w:szCs w:val="22"/>
        </w:rPr>
        <w:t>Project Website</w:t>
      </w:r>
      <w:r w:rsidRPr="00483D46">
        <w:rPr>
          <w:rFonts w:ascii="Times New Roman" w:hAnsi="Times New Roman" w:cs="Times New Roman"/>
          <w:sz w:val="22"/>
          <w:szCs w:val="22"/>
        </w:rPr>
        <w:tab/>
      </w:r>
      <w:r w:rsidRPr="00483D46">
        <w:rPr>
          <w:rFonts w:ascii="Times New Roman" w:hAnsi="Times New Roman" w:cs="Times New Roman"/>
          <w:sz w:val="22"/>
          <w:szCs w:val="22"/>
        </w:rPr>
        <w:tab/>
      </w:r>
      <w:r w:rsidRPr="00483D46">
        <w:rPr>
          <w:rFonts w:ascii="Times New Roman" w:hAnsi="Times New Roman" w:cs="Times New Roman"/>
          <w:sz w:val="22"/>
          <w:szCs w:val="22"/>
        </w:rPr>
        <w:tab/>
      </w:r>
    </w:p>
    <w:p w14:paraId="37F592EF" w14:textId="77777777" w:rsidR="00596F6E" w:rsidRPr="00483D46" w:rsidRDefault="00596F6E" w:rsidP="00B96573">
      <w:pPr>
        <w:pStyle w:val="Level1"/>
        <w:numPr>
          <w:ilvl w:val="0"/>
          <w:numId w:val="16"/>
        </w:numPr>
        <w:ind w:left="720" w:hanging="270"/>
        <w:jc w:val="both"/>
        <w:rPr>
          <w:rFonts w:ascii="Times New Roman" w:hAnsi="Times New Roman" w:cs="Times New Roman"/>
          <w:sz w:val="22"/>
          <w:szCs w:val="22"/>
        </w:rPr>
      </w:pPr>
      <w:r w:rsidRPr="00483D46">
        <w:rPr>
          <w:rFonts w:ascii="Times New Roman" w:hAnsi="Times New Roman" w:cs="Times New Roman"/>
          <w:sz w:val="22"/>
          <w:szCs w:val="22"/>
        </w:rPr>
        <w:t>First progress report</w:t>
      </w:r>
    </w:p>
    <w:p w14:paraId="6312A6CD" w14:textId="77777777" w:rsidR="00596F6E" w:rsidRPr="00483D46" w:rsidRDefault="00596F6E" w:rsidP="00596F6E">
      <w:pPr>
        <w:pStyle w:val="Level1"/>
        <w:numPr>
          <w:ilvl w:val="0"/>
          <w:numId w:val="0"/>
        </w:numPr>
        <w:ind w:left="720" w:hanging="360"/>
        <w:jc w:val="both"/>
        <w:rPr>
          <w:rFonts w:ascii="Times New Roman" w:hAnsi="Times New Roman" w:cs="Times New Roman"/>
          <w:b/>
          <w:sz w:val="22"/>
          <w:szCs w:val="22"/>
        </w:rPr>
      </w:pPr>
    </w:p>
    <w:p w14:paraId="5D95E75A" w14:textId="77777777" w:rsidR="00596F6E" w:rsidRPr="00483D46" w:rsidRDefault="00596F6E" w:rsidP="00596F6E">
      <w:pPr>
        <w:pStyle w:val="Level1"/>
        <w:numPr>
          <w:ilvl w:val="0"/>
          <w:numId w:val="0"/>
        </w:numPr>
        <w:ind w:left="720" w:hanging="360"/>
        <w:jc w:val="both"/>
        <w:rPr>
          <w:rFonts w:ascii="Times New Roman" w:hAnsi="Times New Roman" w:cs="Times New Roman"/>
          <w:b/>
          <w:sz w:val="22"/>
          <w:szCs w:val="22"/>
        </w:rPr>
      </w:pPr>
      <w:r w:rsidRPr="00483D46">
        <w:rPr>
          <w:rFonts w:ascii="Times New Roman" w:hAnsi="Times New Roman" w:cs="Times New Roman"/>
          <w:b/>
          <w:sz w:val="22"/>
          <w:szCs w:val="22"/>
        </w:rPr>
        <w:t xml:space="preserve">Milestone Payment: </w:t>
      </w:r>
      <w:r w:rsidRPr="00483D46">
        <w:rPr>
          <w:rFonts w:ascii="Times New Roman" w:hAnsi="Times New Roman" w:cs="Times New Roman"/>
          <w:b/>
          <w:sz w:val="22"/>
          <w:szCs w:val="22"/>
        </w:rPr>
        <w:tab/>
        <w:t>$10,000</w:t>
      </w:r>
    </w:p>
    <w:p w14:paraId="5AD96294" w14:textId="77777777" w:rsidR="00596F6E" w:rsidRPr="00483D46" w:rsidRDefault="00596F6E" w:rsidP="00596F6E">
      <w:pPr>
        <w:pStyle w:val="BodyText"/>
        <w:rPr>
          <w:rFonts w:ascii="Times New Roman" w:hAnsi="Times New Roman" w:cs="Times New Roman"/>
          <w:sz w:val="22"/>
          <w:szCs w:val="22"/>
        </w:rPr>
      </w:pPr>
    </w:p>
    <w:p w14:paraId="60A79D68" w14:textId="77777777" w:rsidR="00596F6E" w:rsidRPr="00483D46" w:rsidRDefault="00596F6E" w:rsidP="00B96573">
      <w:pPr>
        <w:pStyle w:val="BodyText"/>
        <w:tabs>
          <w:tab w:val="clear" w:pos="1785"/>
          <w:tab w:val="left" w:pos="360"/>
          <w:tab w:val="left" w:pos="1440"/>
        </w:tabs>
        <w:spacing w:before="9"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t xml:space="preserve">Task B </w:t>
      </w:r>
      <w:r w:rsidRPr="00483D46">
        <w:rPr>
          <w:rFonts w:ascii="Times New Roman" w:hAnsi="Times New Roman" w:cs="Times New Roman"/>
          <w:b/>
          <w:sz w:val="22"/>
          <w:szCs w:val="22"/>
        </w:rPr>
        <w:tab/>
        <w:t>Implement Public Engagement and Needs Assessment Process</w:t>
      </w:r>
    </w:p>
    <w:p w14:paraId="194E903A" w14:textId="77777777" w:rsidR="00596F6E" w:rsidRPr="00483D46" w:rsidRDefault="00596F6E" w:rsidP="00596F6E">
      <w:pPr>
        <w:autoSpaceDE w:val="0"/>
        <w:autoSpaceDN w:val="0"/>
        <w:adjustRightInd w:val="0"/>
        <w:ind w:left="360"/>
        <w:jc w:val="both"/>
        <w:rPr>
          <w:spacing w:val="-3"/>
          <w:sz w:val="22"/>
          <w:szCs w:val="22"/>
        </w:rPr>
      </w:pPr>
      <w:r w:rsidRPr="00483D46">
        <w:rPr>
          <w:spacing w:val="-3"/>
          <w:sz w:val="22"/>
          <w:szCs w:val="22"/>
        </w:rPr>
        <w:t>The intent of this Task is to gather input through public engagement, in order to assess what the community needs are and build consensus.  The format and documentation of this process is important, because although focused on the Truman Waterfront Park, needs to be replicable throughout the City of Key West for other arts and cultural projects.  To be statistically significant at a 90% confidence level, the Consultant needs to get input from at least 100 residents and 50 tourists.  The City prefers the Consultant strive to reach the 95% confidence level, needing input from 400 residents and 200 tourists.</w:t>
      </w:r>
    </w:p>
    <w:p w14:paraId="75FFB4B1" w14:textId="77777777" w:rsidR="00596F6E" w:rsidRPr="00483D46" w:rsidRDefault="00596F6E" w:rsidP="00596F6E">
      <w:pPr>
        <w:autoSpaceDE w:val="0"/>
        <w:autoSpaceDN w:val="0"/>
        <w:adjustRightInd w:val="0"/>
        <w:ind w:left="360"/>
        <w:jc w:val="both"/>
        <w:rPr>
          <w:spacing w:val="-3"/>
          <w:sz w:val="22"/>
          <w:szCs w:val="22"/>
        </w:rPr>
      </w:pPr>
    </w:p>
    <w:p w14:paraId="6DC3F045" w14:textId="77777777" w:rsidR="00596F6E" w:rsidRPr="00483D46" w:rsidRDefault="00596F6E" w:rsidP="00596F6E">
      <w:pPr>
        <w:autoSpaceDE w:val="0"/>
        <w:autoSpaceDN w:val="0"/>
        <w:adjustRightInd w:val="0"/>
        <w:ind w:left="360"/>
        <w:jc w:val="both"/>
        <w:rPr>
          <w:spacing w:val="-3"/>
          <w:sz w:val="22"/>
          <w:szCs w:val="22"/>
        </w:rPr>
      </w:pPr>
      <w:r w:rsidRPr="00483D46">
        <w:rPr>
          <w:spacing w:val="-3"/>
          <w:sz w:val="22"/>
          <w:szCs w:val="22"/>
        </w:rPr>
        <w:t>The Process should include, but not be limited to:</w:t>
      </w:r>
    </w:p>
    <w:p w14:paraId="10E57E95" w14:textId="77777777" w:rsidR="00596F6E" w:rsidRPr="00483D46" w:rsidRDefault="00596F6E" w:rsidP="00596F6E">
      <w:pPr>
        <w:numPr>
          <w:ilvl w:val="0"/>
          <w:numId w:val="14"/>
        </w:numPr>
        <w:suppressAutoHyphens w:val="0"/>
        <w:autoSpaceDE w:val="0"/>
        <w:autoSpaceDN w:val="0"/>
        <w:adjustRightInd w:val="0"/>
        <w:ind w:left="720"/>
        <w:jc w:val="both"/>
        <w:rPr>
          <w:spacing w:val="-3"/>
          <w:sz w:val="22"/>
          <w:szCs w:val="22"/>
        </w:rPr>
      </w:pPr>
      <w:r w:rsidRPr="00483D46">
        <w:rPr>
          <w:spacing w:val="-3"/>
          <w:sz w:val="22"/>
          <w:szCs w:val="22"/>
        </w:rPr>
        <w:t>Transparent outcomes.</w:t>
      </w:r>
    </w:p>
    <w:p w14:paraId="4F35C2D0" w14:textId="77777777" w:rsidR="00596F6E" w:rsidRPr="00483D46" w:rsidRDefault="00596F6E" w:rsidP="00596F6E">
      <w:pPr>
        <w:numPr>
          <w:ilvl w:val="0"/>
          <w:numId w:val="14"/>
        </w:numPr>
        <w:suppressAutoHyphens w:val="0"/>
        <w:autoSpaceDE w:val="0"/>
        <w:autoSpaceDN w:val="0"/>
        <w:adjustRightInd w:val="0"/>
        <w:ind w:left="720"/>
        <w:jc w:val="both"/>
        <w:rPr>
          <w:spacing w:val="-3"/>
          <w:sz w:val="22"/>
          <w:szCs w:val="22"/>
        </w:rPr>
      </w:pPr>
      <w:r w:rsidRPr="00483D46">
        <w:rPr>
          <w:spacing w:val="-3"/>
          <w:sz w:val="22"/>
          <w:szCs w:val="22"/>
        </w:rPr>
        <w:t xml:space="preserve">Straightforward and easily replicable steps. </w:t>
      </w:r>
    </w:p>
    <w:p w14:paraId="5C7F979A" w14:textId="77777777" w:rsidR="00596F6E" w:rsidRPr="00483D46" w:rsidRDefault="00596F6E" w:rsidP="00596F6E">
      <w:pPr>
        <w:numPr>
          <w:ilvl w:val="0"/>
          <w:numId w:val="14"/>
        </w:numPr>
        <w:suppressAutoHyphens w:val="0"/>
        <w:autoSpaceDE w:val="0"/>
        <w:autoSpaceDN w:val="0"/>
        <w:adjustRightInd w:val="0"/>
        <w:ind w:left="720"/>
        <w:jc w:val="both"/>
        <w:rPr>
          <w:spacing w:val="-3"/>
          <w:sz w:val="22"/>
          <w:szCs w:val="22"/>
        </w:rPr>
      </w:pPr>
      <w:r w:rsidRPr="00483D46">
        <w:rPr>
          <w:spacing w:val="-3"/>
          <w:sz w:val="22"/>
          <w:szCs w:val="22"/>
        </w:rPr>
        <w:t>Community workshops in neighborhoods to engage residents/part-time residents</w:t>
      </w:r>
    </w:p>
    <w:p w14:paraId="25E7DA52" w14:textId="77777777" w:rsidR="00596F6E" w:rsidRPr="00483D46" w:rsidRDefault="00596F6E" w:rsidP="00596F6E">
      <w:pPr>
        <w:numPr>
          <w:ilvl w:val="0"/>
          <w:numId w:val="14"/>
        </w:numPr>
        <w:suppressAutoHyphens w:val="0"/>
        <w:autoSpaceDE w:val="0"/>
        <w:autoSpaceDN w:val="0"/>
        <w:adjustRightInd w:val="0"/>
        <w:ind w:left="720"/>
        <w:jc w:val="both"/>
        <w:rPr>
          <w:spacing w:val="-3"/>
          <w:sz w:val="22"/>
          <w:szCs w:val="22"/>
        </w:rPr>
      </w:pPr>
      <w:r w:rsidRPr="00483D46">
        <w:rPr>
          <w:spacing w:val="-3"/>
          <w:sz w:val="22"/>
          <w:szCs w:val="22"/>
        </w:rPr>
        <w:t>Outreach to tourists and Keys residents that live outside City boundaries.</w:t>
      </w:r>
    </w:p>
    <w:p w14:paraId="4AAF3A6E" w14:textId="77777777" w:rsidR="00596F6E" w:rsidRPr="00483D46" w:rsidRDefault="00596F6E" w:rsidP="00596F6E">
      <w:pPr>
        <w:numPr>
          <w:ilvl w:val="0"/>
          <w:numId w:val="14"/>
        </w:numPr>
        <w:suppressAutoHyphens w:val="0"/>
        <w:autoSpaceDE w:val="0"/>
        <w:autoSpaceDN w:val="0"/>
        <w:adjustRightInd w:val="0"/>
        <w:ind w:left="720"/>
        <w:jc w:val="both"/>
        <w:rPr>
          <w:spacing w:val="-3"/>
          <w:sz w:val="22"/>
          <w:szCs w:val="22"/>
        </w:rPr>
      </w:pPr>
      <w:r w:rsidRPr="00483D46">
        <w:rPr>
          <w:spacing w:val="-3"/>
          <w:sz w:val="22"/>
          <w:szCs w:val="22"/>
        </w:rPr>
        <w:t>Under-represented populations, including those working multiple jobs who find it difficult to attend meetings.</w:t>
      </w:r>
    </w:p>
    <w:p w14:paraId="3F61621B" w14:textId="77777777" w:rsidR="00596F6E" w:rsidRPr="00483D46" w:rsidRDefault="00596F6E" w:rsidP="00596F6E">
      <w:pPr>
        <w:numPr>
          <w:ilvl w:val="0"/>
          <w:numId w:val="15"/>
        </w:numPr>
        <w:suppressAutoHyphens w:val="0"/>
        <w:autoSpaceDE w:val="0"/>
        <w:autoSpaceDN w:val="0"/>
        <w:adjustRightInd w:val="0"/>
        <w:jc w:val="both"/>
        <w:rPr>
          <w:spacing w:val="-3"/>
          <w:sz w:val="22"/>
          <w:szCs w:val="22"/>
        </w:rPr>
      </w:pPr>
      <w:r w:rsidRPr="00483D46">
        <w:rPr>
          <w:spacing w:val="-3"/>
          <w:sz w:val="22"/>
          <w:szCs w:val="22"/>
        </w:rPr>
        <w:t xml:space="preserve">Interviews with key stakeholders </w:t>
      </w:r>
    </w:p>
    <w:p w14:paraId="15FD7EFA" w14:textId="77777777" w:rsidR="00596F6E" w:rsidRPr="00483D46" w:rsidRDefault="00596F6E" w:rsidP="00596F6E">
      <w:pPr>
        <w:numPr>
          <w:ilvl w:val="0"/>
          <w:numId w:val="15"/>
        </w:numPr>
        <w:suppressAutoHyphens w:val="0"/>
        <w:autoSpaceDE w:val="0"/>
        <w:autoSpaceDN w:val="0"/>
        <w:adjustRightInd w:val="0"/>
        <w:jc w:val="both"/>
        <w:rPr>
          <w:spacing w:val="-3"/>
          <w:sz w:val="22"/>
          <w:szCs w:val="22"/>
        </w:rPr>
      </w:pPr>
      <w:r w:rsidRPr="00483D46">
        <w:rPr>
          <w:spacing w:val="-3"/>
          <w:sz w:val="22"/>
          <w:szCs w:val="22"/>
        </w:rPr>
        <w:t>Innovative and non-traditional outreach and public involvement is also desired.</w:t>
      </w:r>
    </w:p>
    <w:p w14:paraId="38FCF624" w14:textId="77777777" w:rsidR="00596F6E" w:rsidRPr="00483D46" w:rsidRDefault="00596F6E" w:rsidP="00596F6E">
      <w:pPr>
        <w:pStyle w:val="BodyText"/>
        <w:tabs>
          <w:tab w:val="left" w:pos="820"/>
        </w:tabs>
        <w:spacing w:before="9" w:line="284" w:lineRule="exact"/>
        <w:ind w:right="122"/>
        <w:rPr>
          <w:rFonts w:ascii="Times New Roman" w:hAnsi="Times New Roman" w:cs="Times New Roman"/>
          <w:sz w:val="22"/>
          <w:szCs w:val="22"/>
        </w:rPr>
      </w:pPr>
    </w:p>
    <w:p w14:paraId="5B7B9B31" w14:textId="77777777" w:rsidR="00596F6E" w:rsidRPr="00483D46" w:rsidRDefault="00596F6E" w:rsidP="00596F6E">
      <w:pPr>
        <w:pStyle w:val="BodyText"/>
        <w:tabs>
          <w:tab w:val="left" w:pos="820"/>
        </w:tabs>
        <w:spacing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t>Deliverables:</w:t>
      </w:r>
    </w:p>
    <w:p w14:paraId="2FFD9805" w14:textId="77777777" w:rsidR="00596F6E" w:rsidRPr="00483D46" w:rsidRDefault="00596F6E" w:rsidP="00596F6E">
      <w:pPr>
        <w:numPr>
          <w:ilvl w:val="0"/>
          <w:numId w:val="15"/>
        </w:numPr>
        <w:suppressAutoHyphens w:val="0"/>
        <w:autoSpaceDE w:val="0"/>
        <w:autoSpaceDN w:val="0"/>
        <w:adjustRightInd w:val="0"/>
        <w:jc w:val="both"/>
        <w:rPr>
          <w:spacing w:val="-3"/>
          <w:sz w:val="22"/>
          <w:szCs w:val="22"/>
        </w:rPr>
      </w:pPr>
      <w:r w:rsidRPr="00483D46">
        <w:rPr>
          <w:spacing w:val="-3"/>
          <w:sz w:val="22"/>
          <w:szCs w:val="22"/>
        </w:rPr>
        <w:t xml:space="preserve">Placemaking Public Engagement and Needs Assessment Process Report </w:t>
      </w:r>
    </w:p>
    <w:p w14:paraId="2EBDBCE7" w14:textId="77777777" w:rsidR="00596F6E" w:rsidRPr="00483D46" w:rsidRDefault="00596F6E" w:rsidP="00596F6E">
      <w:pPr>
        <w:numPr>
          <w:ilvl w:val="0"/>
          <w:numId w:val="15"/>
        </w:numPr>
        <w:suppressAutoHyphens w:val="0"/>
        <w:autoSpaceDE w:val="0"/>
        <w:autoSpaceDN w:val="0"/>
        <w:adjustRightInd w:val="0"/>
        <w:jc w:val="both"/>
        <w:rPr>
          <w:spacing w:val="-3"/>
          <w:sz w:val="22"/>
          <w:szCs w:val="22"/>
        </w:rPr>
      </w:pPr>
      <w:r w:rsidRPr="00483D46">
        <w:rPr>
          <w:spacing w:val="-3"/>
          <w:sz w:val="22"/>
          <w:szCs w:val="22"/>
        </w:rPr>
        <w:t>Raw data gathered from this Task.</w:t>
      </w:r>
    </w:p>
    <w:p w14:paraId="4004AF87" w14:textId="77777777" w:rsidR="00596F6E" w:rsidRPr="00483D46" w:rsidRDefault="00596F6E" w:rsidP="00596F6E">
      <w:pPr>
        <w:pStyle w:val="BodyText"/>
        <w:tabs>
          <w:tab w:val="left" w:pos="820"/>
        </w:tabs>
        <w:spacing w:before="9" w:line="284" w:lineRule="exact"/>
        <w:ind w:right="122"/>
        <w:rPr>
          <w:rFonts w:ascii="Times New Roman" w:hAnsi="Times New Roman" w:cs="Times New Roman"/>
          <w:sz w:val="22"/>
          <w:szCs w:val="22"/>
        </w:rPr>
      </w:pPr>
    </w:p>
    <w:p w14:paraId="0ECE9E12" w14:textId="77777777" w:rsidR="00596F6E" w:rsidRPr="00483D46" w:rsidRDefault="00596F6E" w:rsidP="00596F6E">
      <w:pPr>
        <w:pStyle w:val="Level1"/>
        <w:numPr>
          <w:ilvl w:val="0"/>
          <w:numId w:val="0"/>
        </w:numPr>
        <w:ind w:left="720" w:hanging="360"/>
        <w:jc w:val="both"/>
        <w:rPr>
          <w:rFonts w:ascii="Times New Roman" w:hAnsi="Times New Roman" w:cs="Times New Roman"/>
          <w:b/>
          <w:sz w:val="22"/>
          <w:szCs w:val="22"/>
        </w:rPr>
      </w:pPr>
      <w:r w:rsidRPr="00483D46">
        <w:rPr>
          <w:rFonts w:ascii="Times New Roman" w:hAnsi="Times New Roman" w:cs="Times New Roman"/>
          <w:b/>
          <w:sz w:val="22"/>
          <w:szCs w:val="22"/>
        </w:rPr>
        <w:t xml:space="preserve">Milestone Payment: </w:t>
      </w:r>
      <w:r w:rsidRPr="00483D46">
        <w:rPr>
          <w:rFonts w:ascii="Times New Roman" w:hAnsi="Times New Roman" w:cs="Times New Roman"/>
          <w:b/>
          <w:sz w:val="22"/>
          <w:szCs w:val="22"/>
        </w:rPr>
        <w:tab/>
        <w:t>$20,000</w:t>
      </w:r>
    </w:p>
    <w:p w14:paraId="2792CBB8" w14:textId="77777777" w:rsidR="00596F6E" w:rsidRPr="00483D46" w:rsidRDefault="00596F6E" w:rsidP="00596F6E">
      <w:pPr>
        <w:pStyle w:val="BodyText"/>
        <w:tabs>
          <w:tab w:val="left" w:pos="360"/>
        </w:tabs>
        <w:spacing w:before="9" w:line="284" w:lineRule="exact"/>
        <w:ind w:left="-180" w:right="122"/>
        <w:rPr>
          <w:rFonts w:ascii="Times New Roman" w:hAnsi="Times New Roman" w:cs="Times New Roman"/>
          <w:sz w:val="22"/>
          <w:szCs w:val="22"/>
        </w:rPr>
      </w:pPr>
    </w:p>
    <w:p w14:paraId="459E07A4" w14:textId="77777777" w:rsidR="000D6508" w:rsidRPr="00483D46" w:rsidRDefault="000D6508" w:rsidP="000D6508">
      <w:pPr>
        <w:pStyle w:val="BodyText"/>
        <w:tabs>
          <w:tab w:val="clear" w:pos="1785"/>
          <w:tab w:val="left" w:pos="360"/>
          <w:tab w:val="left" w:pos="1440"/>
        </w:tabs>
        <w:spacing w:before="9" w:line="284" w:lineRule="exact"/>
        <w:ind w:left="360" w:right="122"/>
        <w:rPr>
          <w:rFonts w:ascii="Times New Roman" w:hAnsi="Times New Roman" w:cs="Times New Roman"/>
          <w:b/>
          <w:sz w:val="22"/>
          <w:szCs w:val="22"/>
        </w:rPr>
      </w:pPr>
    </w:p>
    <w:p w14:paraId="5A980873" w14:textId="77777777" w:rsidR="00596F6E" w:rsidRPr="00483D46" w:rsidRDefault="00596F6E" w:rsidP="000D6508">
      <w:pPr>
        <w:pStyle w:val="BodyText"/>
        <w:tabs>
          <w:tab w:val="clear" w:pos="1785"/>
          <w:tab w:val="left" w:pos="360"/>
          <w:tab w:val="left" w:pos="1440"/>
        </w:tabs>
        <w:spacing w:before="9"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t>Task C</w:t>
      </w:r>
      <w:r w:rsidRPr="00483D46">
        <w:rPr>
          <w:rFonts w:ascii="Times New Roman" w:hAnsi="Times New Roman" w:cs="Times New Roman"/>
          <w:b/>
          <w:sz w:val="22"/>
          <w:szCs w:val="22"/>
        </w:rPr>
        <w:tab/>
      </w:r>
      <w:r w:rsidR="00C91DF4" w:rsidRPr="00483D46">
        <w:rPr>
          <w:rFonts w:ascii="Times New Roman" w:hAnsi="Times New Roman" w:cs="Times New Roman"/>
          <w:b/>
          <w:sz w:val="22"/>
          <w:szCs w:val="22"/>
        </w:rPr>
        <w:t>EcoArt</w:t>
      </w:r>
      <w:r w:rsidRPr="00483D46">
        <w:rPr>
          <w:rFonts w:ascii="Times New Roman" w:hAnsi="Times New Roman" w:cs="Times New Roman"/>
          <w:b/>
          <w:sz w:val="22"/>
          <w:szCs w:val="22"/>
        </w:rPr>
        <w:t xml:space="preserve"> Workshop</w:t>
      </w:r>
    </w:p>
    <w:p w14:paraId="158916DF" w14:textId="77777777" w:rsidR="00596F6E" w:rsidRPr="00483D46" w:rsidRDefault="00596F6E" w:rsidP="00596F6E">
      <w:pPr>
        <w:pStyle w:val="BodyText"/>
        <w:tabs>
          <w:tab w:val="left" w:pos="360"/>
        </w:tabs>
        <w:spacing w:before="9" w:line="284" w:lineRule="exact"/>
        <w:ind w:left="360" w:right="122"/>
        <w:rPr>
          <w:rFonts w:ascii="Times New Roman" w:hAnsi="Times New Roman" w:cs="Times New Roman"/>
          <w:sz w:val="22"/>
          <w:szCs w:val="22"/>
        </w:rPr>
      </w:pPr>
      <w:r w:rsidRPr="00483D46">
        <w:rPr>
          <w:rFonts w:ascii="Times New Roman" w:hAnsi="Times New Roman" w:cs="Times New Roman"/>
          <w:sz w:val="22"/>
          <w:szCs w:val="22"/>
        </w:rPr>
        <w:t xml:space="preserve">The Consultant, in partnership with City Sustainability Coordinator, will design and host an </w:t>
      </w:r>
      <w:r w:rsidR="00C91DF4" w:rsidRPr="00483D46">
        <w:rPr>
          <w:rFonts w:ascii="Times New Roman" w:hAnsi="Times New Roman" w:cs="Times New Roman"/>
          <w:sz w:val="22"/>
          <w:szCs w:val="22"/>
        </w:rPr>
        <w:t>Eco art</w:t>
      </w:r>
      <w:r w:rsidRPr="00483D46">
        <w:rPr>
          <w:rFonts w:ascii="Times New Roman" w:hAnsi="Times New Roman" w:cs="Times New Roman"/>
          <w:sz w:val="22"/>
          <w:szCs w:val="22"/>
        </w:rPr>
        <w:t xml:space="preserve"> workshop, orienting community members, officials, design professionals to a design approach addressing environmental challenges.  Focus will involve both art that has a function and green infrastructure that is aesthetically pleasing.  Workshop will include a 10-15 person field trip to South Florida to see concepts in real life.</w:t>
      </w:r>
    </w:p>
    <w:p w14:paraId="473F1C7D" w14:textId="77777777" w:rsidR="00596F6E" w:rsidRPr="00483D46" w:rsidRDefault="00596F6E" w:rsidP="00596F6E">
      <w:pPr>
        <w:pStyle w:val="BodyText"/>
        <w:tabs>
          <w:tab w:val="left" w:pos="360"/>
        </w:tabs>
        <w:spacing w:before="9" w:line="284" w:lineRule="exact"/>
        <w:ind w:left="360" w:right="122"/>
        <w:rPr>
          <w:rFonts w:ascii="Times New Roman" w:hAnsi="Times New Roman" w:cs="Times New Roman"/>
          <w:sz w:val="22"/>
          <w:szCs w:val="22"/>
        </w:rPr>
      </w:pPr>
    </w:p>
    <w:p w14:paraId="5B34B915" w14:textId="77777777" w:rsidR="00596F6E" w:rsidRPr="00483D46" w:rsidRDefault="00596F6E" w:rsidP="00596F6E">
      <w:pPr>
        <w:pStyle w:val="BodyText"/>
        <w:tabs>
          <w:tab w:val="left" w:pos="360"/>
        </w:tabs>
        <w:spacing w:before="9"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t>Deliverables:</w:t>
      </w:r>
    </w:p>
    <w:p w14:paraId="10AD3406" w14:textId="77777777" w:rsidR="00596F6E" w:rsidRPr="00483D46" w:rsidRDefault="00596F6E" w:rsidP="00596F6E">
      <w:pPr>
        <w:numPr>
          <w:ilvl w:val="0"/>
          <w:numId w:val="15"/>
        </w:numPr>
        <w:suppressAutoHyphens w:val="0"/>
        <w:autoSpaceDE w:val="0"/>
        <w:autoSpaceDN w:val="0"/>
        <w:adjustRightInd w:val="0"/>
        <w:jc w:val="both"/>
        <w:rPr>
          <w:spacing w:val="-3"/>
          <w:sz w:val="22"/>
          <w:szCs w:val="22"/>
        </w:rPr>
      </w:pPr>
      <w:r w:rsidRPr="00483D46">
        <w:rPr>
          <w:spacing w:val="-3"/>
          <w:sz w:val="22"/>
          <w:szCs w:val="22"/>
        </w:rPr>
        <w:t xml:space="preserve">Summary of </w:t>
      </w:r>
      <w:r w:rsidR="00C91DF4" w:rsidRPr="00483D46">
        <w:rPr>
          <w:spacing w:val="-3"/>
          <w:sz w:val="22"/>
          <w:szCs w:val="22"/>
        </w:rPr>
        <w:t>EcoArt</w:t>
      </w:r>
      <w:r w:rsidRPr="00483D46">
        <w:rPr>
          <w:spacing w:val="-3"/>
          <w:sz w:val="22"/>
          <w:szCs w:val="22"/>
        </w:rPr>
        <w:t xml:space="preserve"> Workshop</w:t>
      </w:r>
    </w:p>
    <w:p w14:paraId="5FB1720A" w14:textId="77777777" w:rsidR="00596F6E" w:rsidRPr="00483D46" w:rsidRDefault="00596F6E" w:rsidP="00596F6E">
      <w:pPr>
        <w:numPr>
          <w:ilvl w:val="0"/>
          <w:numId w:val="15"/>
        </w:numPr>
        <w:suppressAutoHyphens w:val="0"/>
        <w:autoSpaceDE w:val="0"/>
        <w:autoSpaceDN w:val="0"/>
        <w:adjustRightInd w:val="0"/>
        <w:jc w:val="both"/>
        <w:rPr>
          <w:spacing w:val="-3"/>
          <w:sz w:val="22"/>
          <w:szCs w:val="22"/>
        </w:rPr>
      </w:pPr>
      <w:r w:rsidRPr="00483D46">
        <w:rPr>
          <w:spacing w:val="-3"/>
          <w:sz w:val="22"/>
          <w:szCs w:val="22"/>
        </w:rPr>
        <w:t>Participants’ Review / Comments</w:t>
      </w:r>
    </w:p>
    <w:p w14:paraId="3570DBC0" w14:textId="77777777" w:rsidR="00596F6E" w:rsidRPr="00483D46" w:rsidRDefault="00596F6E" w:rsidP="00596F6E">
      <w:pPr>
        <w:pStyle w:val="Level1"/>
        <w:numPr>
          <w:ilvl w:val="0"/>
          <w:numId w:val="0"/>
        </w:numPr>
        <w:ind w:left="720"/>
        <w:jc w:val="both"/>
        <w:rPr>
          <w:rFonts w:ascii="Times New Roman" w:hAnsi="Times New Roman" w:cs="Times New Roman"/>
          <w:b/>
          <w:sz w:val="22"/>
          <w:szCs w:val="22"/>
        </w:rPr>
      </w:pPr>
    </w:p>
    <w:p w14:paraId="45AB20BA" w14:textId="77777777" w:rsidR="00596F6E" w:rsidRPr="00483D46" w:rsidRDefault="00596F6E" w:rsidP="00596F6E">
      <w:pPr>
        <w:pStyle w:val="BodyText"/>
        <w:ind w:left="360"/>
        <w:rPr>
          <w:rFonts w:ascii="Times New Roman" w:hAnsi="Times New Roman" w:cs="Times New Roman"/>
          <w:b/>
          <w:sz w:val="22"/>
          <w:szCs w:val="22"/>
        </w:rPr>
      </w:pPr>
      <w:r w:rsidRPr="00483D46">
        <w:rPr>
          <w:rFonts w:ascii="Times New Roman" w:hAnsi="Times New Roman" w:cs="Times New Roman"/>
          <w:b/>
          <w:sz w:val="22"/>
          <w:szCs w:val="22"/>
        </w:rPr>
        <w:t xml:space="preserve">Milestone Payment: </w:t>
      </w:r>
      <w:r w:rsidRPr="00483D46">
        <w:rPr>
          <w:rFonts w:ascii="Times New Roman" w:hAnsi="Times New Roman" w:cs="Times New Roman"/>
          <w:b/>
          <w:sz w:val="22"/>
          <w:szCs w:val="22"/>
        </w:rPr>
        <w:tab/>
      </w:r>
      <w:r w:rsidR="000D31C8" w:rsidRPr="00483D46">
        <w:rPr>
          <w:rFonts w:ascii="Times New Roman" w:hAnsi="Times New Roman" w:cs="Times New Roman"/>
          <w:b/>
          <w:sz w:val="22"/>
          <w:szCs w:val="22"/>
        </w:rPr>
        <w:tab/>
      </w:r>
      <w:r w:rsidRPr="00483D46">
        <w:rPr>
          <w:rFonts w:ascii="Times New Roman" w:hAnsi="Times New Roman" w:cs="Times New Roman"/>
          <w:b/>
          <w:sz w:val="22"/>
          <w:szCs w:val="22"/>
        </w:rPr>
        <w:t>$12,000</w:t>
      </w:r>
    </w:p>
    <w:p w14:paraId="51136074" w14:textId="77777777" w:rsidR="00596F6E" w:rsidRPr="00483D46" w:rsidRDefault="00596F6E" w:rsidP="00596F6E">
      <w:pPr>
        <w:pStyle w:val="BodyText"/>
        <w:rPr>
          <w:rFonts w:ascii="Times New Roman" w:hAnsi="Times New Roman" w:cs="Times New Roman"/>
          <w:b/>
          <w:sz w:val="22"/>
          <w:szCs w:val="22"/>
        </w:rPr>
      </w:pPr>
    </w:p>
    <w:p w14:paraId="6F6816A8" w14:textId="77777777" w:rsidR="00596F6E" w:rsidRPr="00483D46" w:rsidRDefault="00596F6E" w:rsidP="000D6508">
      <w:pPr>
        <w:pStyle w:val="BodyText"/>
        <w:tabs>
          <w:tab w:val="clear" w:pos="1785"/>
          <w:tab w:val="left" w:pos="360"/>
          <w:tab w:val="left" w:pos="1440"/>
        </w:tabs>
        <w:spacing w:before="9"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lastRenderedPageBreak/>
        <w:t>Task D</w:t>
      </w:r>
      <w:r w:rsidRPr="00483D46">
        <w:rPr>
          <w:rFonts w:ascii="Times New Roman" w:hAnsi="Times New Roman" w:cs="Times New Roman"/>
          <w:b/>
          <w:sz w:val="22"/>
          <w:szCs w:val="22"/>
        </w:rPr>
        <w:tab/>
        <w:t>Truman Waterfront Park Arts &amp; Culture Master Plan</w:t>
      </w:r>
    </w:p>
    <w:p w14:paraId="073A270B" w14:textId="77777777" w:rsidR="00596F6E" w:rsidRPr="00483D46" w:rsidRDefault="00596F6E" w:rsidP="000D31C8">
      <w:pPr>
        <w:pStyle w:val="ListParagraph"/>
        <w:ind w:left="360"/>
        <w:rPr>
          <w:sz w:val="22"/>
          <w:szCs w:val="22"/>
        </w:rPr>
      </w:pPr>
      <w:r w:rsidRPr="00483D46">
        <w:rPr>
          <w:sz w:val="22"/>
          <w:szCs w:val="22"/>
        </w:rPr>
        <w:t xml:space="preserve">The Arts &amp; Culture Master Plan will summarize the engagement process and resulting community needs by target audiences.  It will include overall purpose and guidance, public art selection process, partners &amp; performance opportunities for the Amphitheater &amp; Folk-Art Community Garden/Market, </w:t>
      </w:r>
      <w:r w:rsidR="00C91DF4" w:rsidRPr="00483D46">
        <w:rPr>
          <w:sz w:val="22"/>
          <w:szCs w:val="22"/>
        </w:rPr>
        <w:t>EcoArt</w:t>
      </w:r>
      <w:r w:rsidRPr="00483D46">
        <w:rPr>
          <w:sz w:val="22"/>
          <w:szCs w:val="22"/>
        </w:rPr>
        <w:t xml:space="preserve"> design concepts, economic impact, overall budget and marketing plan.  </w:t>
      </w:r>
    </w:p>
    <w:p w14:paraId="5CF875C9" w14:textId="77777777" w:rsidR="00596F6E" w:rsidRPr="00483D46" w:rsidRDefault="00596F6E" w:rsidP="000D31C8">
      <w:pPr>
        <w:pStyle w:val="ListParagraph"/>
        <w:ind w:left="360"/>
        <w:rPr>
          <w:sz w:val="22"/>
          <w:szCs w:val="22"/>
        </w:rPr>
      </w:pPr>
    </w:p>
    <w:p w14:paraId="42CB80FA" w14:textId="77777777" w:rsidR="00596F6E" w:rsidRPr="00483D46" w:rsidRDefault="00596F6E" w:rsidP="00596F6E">
      <w:pPr>
        <w:pStyle w:val="ListParagraph"/>
        <w:ind w:left="360"/>
        <w:rPr>
          <w:sz w:val="22"/>
          <w:szCs w:val="22"/>
        </w:rPr>
      </w:pPr>
      <w:r w:rsidRPr="00483D46">
        <w:rPr>
          <w:sz w:val="22"/>
          <w:szCs w:val="22"/>
        </w:rPr>
        <w:t>Completion of the Plan will include at least one final public workshop and a presentation to a joint meeting of the Truman Waterfront Advisory Board and Art In Public Places Board.</w:t>
      </w:r>
    </w:p>
    <w:p w14:paraId="141FD250" w14:textId="77777777" w:rsidR="00596F6E" w:rsidRPr="00483D46" w:rsidRDefault="00596F6E" w:rsidP="00596F6E">
      <w:pPr>
        <w:pStyle w:val="ListParagraph"/>
        <w:ind w:left="360"/>
        <w:rPr>
          <w:sz w:val="22"/>
          <w:szCs w:val="22"/>
        </w:rPr>
      </w:pPr>
    </w:p>
    <w:p w14:paraId="23D3F239" w14:textId="77777777" w:rsidR="00596F6E" w:rsidRPr="00483D46" w:rsidRDefault="00596F6E" w:rsidP="00596F6E">
      <w:pPr>
        <w:pStyle w:val="BodyText"/>
        <w:tabs>
          <w:tab w:val="left" w:pos="360"/>
        </w:tabs>
        <w:spacing w:before="9" w:line="284" w:lineRule="exact"/>
        <w:ind w:right="122"/>
        <w:rPr>
          <w:rFonts w:ascii="Times New Roman" w:hAnsi="Times New Roman" w:cs="Times New Roman"/>
          <w:b/>
          <w:sz w:val="22"/>
          <w:szCs w:val="22"/>
        </w:rPr>
      </w:pPr>
      <w:r w:rsidRPr="00483D46">
        <w:rPr>
          <w:rFonts w:ascii="Times New Roman" w:hAnsi="Times New Roman" w:cs="Times New Roman"/>
          <w:b/>
          <w:sz w:val="22"/>
          <w:szCs w:val="22"/>
        </w:rPr>
        <w:tab/>
        <w:t>Deliverables:</w:t>
      </w:r>
    </w:p>
    <w:p w14:paraId="1500402A" w14:textId="77777777" w:rsidR="00596F6E" w:rsidRPr="00483D46" w:rsidRDefault="00596F6E" w:rsidP="00596F6E">
      <w:pPr>
        <w:pStyle w:val="BodyText"/>
        <w:numPr>
          <w:ilvl w:val="0"/>
          <w:numId w:val="13"/>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2"/>
          <w:szCs w:val="22"/>
        </w:rPr>
      </w:pPr>
      <w:r w:rsidRPr="00483D46">
        <w:rPr>
          <w:rFonts w:ascii="Times New Roman" w:hAnsi="Times New Roman" w:cs="Times New Roman"/>
          <w:sz w:val="22"/>
          <w:szCs w:val="22"/>
        </w:rPr>
        <w:t>Truman Waterfront Park Arts &amp; Cultural Master Plan</w:t>
      </w:r>
    </w:p>
    <w:p w14:paraId="45AA3B5D" w14:textId="77777777" w:rsidR="00596F6E" w:rsidRPr="00483D46" w:rsidRDefault="00596F6E" w:rsidP="00596F6E">
      <w:pPr>
        <w:pStyle w:val="BodyText"/>
        <w:tabs>
          <w:tab w:val="left" w:pos="820"/>
        </w:tabs>
        <w:spacing w:before="9" w:line="284" w:lineRule="exact"/>
        <w:ind w:left="-180" w:right="122"/>
        <w:rPr>
          <w:rFonts w:ascii="Times New Roman" w:hAnsi="Times New Roman" w:cs="Times New Roman"/>
          <w:sz w:val="22"/>
          <w:szCs w:val="22"/>
        </w:rPr>
      </w:pPr>
    </w:p>
    <w:p w14:paraId="2EB429CA" w14:textId="77777777" w:rsidR="00596F6E" w:rsidRPr="00483D46" w:rsidRDefault="00596F6E" w:rsidP="00596F6E">
      <w:pPr>
        <w:pStyle w:val="Level1"/>
        <w:numPr>
          <w:ilvl w:val="0"/>
          <w:numId w:val="0"/>
        </w:numPr>
        <w:ind w:left="720" w:hanging="360"/>
        <w:jc w:val="both"/>
        <w:rPr>
          <w:rFonts w:ascii="Times New Roman" w:hAnsi="Times New Roman" w:cs="Times New Roman"/>
          <w:b/>
          <w:sz w:val="22"/>
          <w:szCs w:val="22"/>
        </w:rPr>
      </w:pPr>
      <w:r w:rsidRPr="00483D46">
        <w:rPr>
          <w:rFonts w:ascii="Times New Roman" w:hAnsi="Times New Roman" w:cs="Times New Roman"/>
          <w:b/>
          <w:sz w:val="22"/>
          <w:szCs w:val="22"/>
        </w:rPr>
        <w:t xml:space="preserve">Milestone Payment: </w:t>
      </w:r>
      <w:r w:rsidRPr="00483D46">
        <w:rPr>
          <w:rFonts w:ascii="Times New Roman" w:hAnsi="Times New Roman" w:cs="Times New Roman"/>
          <w:b/>
          <w:sz w:val="22"/>
          <w:szCs w:val="22"/>
        </w:rPr>
        <w:tab/>
        <w:t>$30,000</w:t>
      </w:r>
    </w:p>
    <w:p w14:paraId="50B3FD67" w14:textId="77777777" w:rsidR="00596F6E" w:rsidRPr="00483D46" w:rsidRDefault="00596F6E" w:rsidP="00596F6E">
      <w:pPr>
        <w:pStyle w:val="BodyText"/>
        <w:tabs>
          <w:tab w:val="left" w:pos="820"/>
        </w:tabs>
        <w:spacing w:before="9" w:line="284" w:lineRule="exact"/>
        <w:ind w:left="-180" w:right="122"/>
        <w:rPr>
          <w:rFonts w:ascii="Times New Roman" w:hAnsi="Times New Roman" w:cs="Times New Roman"/>
          <w:sz w:val="22"/>
          <w:szCs w:val="22"/>
        </w:rPr>
      </w:pPr>
    </w:p>
    <w:p w14:paraId="240D3C26" w14:textId="77777777" w:rsidR="00596F6E" w:rsidRPr="00483D46" w:rsidRDefault="00596F6E" w:rsidP="000D31C8">
      <w:pPr>
        <w:pStyle w:val="BodyText"/>
        <w:tabs>
          <w:tab w:val="clear" w:pos="1785"/>
          <w:tab w:val="left" w:pos="450"/>
          <w:tab w:val="left" w:pos="1440"/>
        </w:tabs>
        <w:spacing w:before="9"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t xml:space="preserve">Task E </w:t>
      </w:r>
      <w:r w:rsidRPr="00483D46">
        <w:rPr>
          <w:rFonts w:ascii="Times New Roman" w:hAnsi="Times New Roman" w:cs="Times New Roman"/>
          <w:b/>
          <w:sz w:val="22"/>
          <w:szCs w:val="22"/>
        </w:rPr>
        <w:tab/>
        <w:t>Public Art &amp; Performance Demonstration Projects</w:t>
      </w:r>
    </w:p>
    <w:p w14:paraId="2AC94E94" w14:textId="74B3261C" w:rsidR="00596F6E" w:rsidRPr="00483D46" w:rsidRDefault="00596F6E" w:rsidP="00596F6E">
      <w:pPr>
        <w:pStyle w:val="BodyText"/>
        <w:tabs>
          <w:tab w:val="left" w:pos="820"/>
        </w:tabs>
        <w:spacing w:before="9" w:line="284" w:lineRule="exact"/>
        <w:ind w:left="360" w:right="122"/>
        <w:rPr>
          <w:rFonts w:ascii="Times New Roman" w:hAnsi="Times New Roman" w:cs="Times New Roman"/>
          <w:sz w:val="22"/>
          <w:szCs w:val="22"/>
        </w:rPr>
      </w:pPr>
      <w:r w:rsidRPr="00483D46">
        <w:rPr>
          <w:rFonts w:ascii="Times New Roman" w:hAnsi="Times New Roman" w:cs="Times New Roman"/>
          <w:sz w:val="22"/>
          <w:szCs w:val="22"/>
        </w:rPr>
        <w:t>The Consultant shall advise the City’s Public Art Administrator in the bidding and procurement of at least $50,000 worth of art and cultural installations, with a completion dat</w:t>
      </w:r>
      <w:r w:rsidRPr="00AD0C4A">
        <w:rPr>
          <w:rFonts w:ascii="Times New Roman" w:hAnsi="Times New Roman" w:cs="Times New Roman"/>
          <w:sz w:val="22"/>
          <w:szCs w:val="22"/>
        </w:rPr>
        <w:t>e of March 15</w:t>
      </w:r>
      <w:r w:rsidRPr="00AD0C4A">
        <w:rPr>
          <w:rFonts w:ascii="Times New Roman" w:hAnsi="Times New Roman" w:cs="Times New Roman"/>
          <w:sz w:val="22"/>
          <w:szCs w:val="22"/>
          <w:vertAlign w:val="superscript"/>
        </w:rPr>
        <w:t>th</w:t>
      </w:r>
      <w:r w:rsidRPr="00AD0C4A">
        <w:rPr>
          <w:rFonts w:ascii="Times New Roman" w:hAnsi="Times New Roman" w:cs="Times New Roman"/>
          <w:sz w:val="22"/>
          <w:szCs w:val="22"/>
        </w:rPr>
        <w:t>, 2019.</w:t>
      </w:r>
    </w:p>
    <w:p w14:paraId="07D85644" w14:textId="77777777" w:rsidR="000D31C8" w:rsidRPr="00483D46" w:rsidRDefault="000D31C8" w:rsidP="00596F6E">
      <w:pPr>
        <w:pStyle w:val="BodyText"/>
        <w:spacing w:before="9" w:line="284" w:lineRule="exact"/>
        <w:ind w:left="360" w:right="122"/>
        <w:rPr>
          <w:rFonts w:ascii="Times New Roman" w:hAnsi="Times New Roman" w:cs="Times New Roman"/>
          <w:b/>
          <w:sz w:val="22"/>
          <w:szCs w:val="22"/>
        </w:rPr>
      </w:pPr>
    </w:p>
    <w:p w14:paraId="117221A8" w14:textId="77777777" w:rsidR="00596F6E" w:rsidRPr="00483D46" w:rsidRDefault="00596F6E" w:rsidP="00596F6E">
      <w:pPr>
        <w:pStyle w:val="BodyText"/>
        <w:spacing w:before="9" w:line="284" w:lineRule="exact"/>
        <w:ind w:left="360" w:right="122"/>
        <w:rPr>
          <w:rFonts w:ascii="Times New Roman" w:hAnsi="Times New Roman" w:cs="Times New Roman"/>
          <w:b/>
          <w:sz w:val="22"/>
          <w:szCs w:val="22"/>
        </w:rPr>
      </w:pPr>
      <w:r w:rsidRPr="00483D46">
        <w:rPr>
          <w:rFonts w:ascii="Times New Roman" w:hAnsi="Times New Roman" w:cs="Times New Roman"/>
          <w:b/>
          <w:sz w:val="22"/>
          <w:szCs w:val="22"/>
        </w:rPr>
        <w:t>Deliverables:</w:t>
      </w:r>
    </w:p>
    <w:p w14:paraId="6281F149" w14:textId="77777777" w:rsidR="00596F6E" w:rsidRPr="00483D46" w:rsidRDefault="00596F6E" w:rsidP="00596F6E">
      <w:pPr>
        <w:pStyle w:val="BodyText"/>
        <w:numPr>
          <w:ilvl w:val="0"/>
          <w:numId w:val="13"/>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2"/>
          <w:szCs w:val="22"/>
        </w:rPr>
      </w:pPr>
      <w:r w:rsidRPr="00483D46">
        <w:rPr>
          <w:rFonts w:ascii="Times New Roman" w:hAnsi="Times New Roman" w:cs="Times New Roman"/>
          <w:sz w:val="22"/>
          <w:szCs w:val="22"/>
        </w:rPr>
        <w:t>Public Art Installations</w:t>
      </w:r>
    </w:p>
    <w:p w14:paraId="2E1273C2" w14:textId="77777777" w:rsidR="00596F6E" w:rsidRPr="00483D46" w:rsidRDefault="00596F6E" w:rsidP="000D31C8">
      <w:pPr>
        <w:pStyle w:val="BodyText"/>
        <w:numPr>
          <w:ilvl w:val="0"/>
          <w:numId w:val="13"/>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spacing w:before="9" w:line="284" w:lineRule="exact"/>
        <w:ind w:right="122"/>
        <w:rPr>
          <w:rFonts w:ascii="Times New Roman" w:hAnsi="Times New Roman" w:cs="Times New Roman"/>
          <w:sz w:val="22"/>
          <w:szCs w:val="22"/>
        </w:rPr>
      </w:pPr>
      <w:r w:rsidRPr="00483D46">
        <w:rPr>
          <w:rFonts w:ascii="Times New Roman" w:hAnsi="Times New Roman" w:cs="Times New Roman"/>
          <w:sz w:val="22"/>
          <w:szCs w:val="22"/>
        </w:rPr>
        <w:t>Ribbon Cutting and cultural demonstration for public art and NEA grant completion</w:t>
      </w:r>
    </w:p>
    <w:p w14:paraId="14EFA515" w14:textId="77777777" w:rsidR="00596F6E" w:rsidRPr="00483D46" w:rsidRDefault="00596F6E" w:rsidP="00596F6E">
      <w:pPr>
        <w:pStyle w:val="BodyText"/>
        <w:tabs>
          <w:tab w:val="left" w:pos="820"/>
        </w:tabs>
        <w:spacing w:before="9" w:line="284" w:lineRule="exact"/>
        <w:ind w:right="122"/>
        <w:rPr>
          <w:rFonts w:ascii="Times New Roman" w:hAnsi="Times New Roman" w:cs="Times New Roman"/>
          <w:sz w:val="22"/>
          <w:szCs w:val="22"/>
        </w:rPr>
      </w:pPr>
    </w:p>
    <w:p w14:paraId="489CD4AB" w14:textId="77777777" w:rsidR="00596F6E" w:rsidRPr="00483D46" w:rsidRDefault="00596F6E" w:rsidP="00596F6E">
      <w:pPr>
        <w:pStyle w:val="Level1"/>
        <w:numPr>
          <w:ilvl w:val="0"/>
          <w:numId w:val="0"/>
        </w:numPr>
        <w:ind w:left="720" w:hanging="360"/>
        <w:jc w:val="both"/>
        <w:rPr>
          <w:rFonts w:ascii="Times New Roman" w:hAnsi="Times New Roman" w:cs="Times New Roman"/>
          <w:b/>
          <w:sz w:val="22"/>
          <w:szCs w:val="22"/>
        </w:rPr>
      </w:pPr>
      <w:r w:rsidRPr="00483D46">
        <w:rPr>
          <w:rFonts w:ascii="Times New Roman" w:hAnsi="Times New Roman" w:cs="Times New Roman"/>
          <w:b/>
          <w:sz w:val="22"/>
          <w:szCs w:val="22"/>
        </w:rPr>
        <w:t xml:space="preserve">Milestone Payment: </w:t>
      </w:r>
      <w:r w:rsidRPr="00483D46">
        <w:rPr>
          <w:rFonts w:ascii="Times New Roman" w:hAnsi="Times New Roman" w:cs="Times New Roman"/>
          <w:b/>
          <w:sz w:val="22"/>
          <w:szCs w:val="22"/>
        </w:rPr>
        <w:tab/>
        <w:t>$3,000</w:t>
      </w:r>
    </w:p>
    <w:p w14:paraId="43978D3F" w14:textId="77777777" w:rsidR="00596F6E" w:rsidRPr="00483D46" w:rsidRDefault="00596F6E" w:rsidP="00596F6E">
      <w:pPr>
        <w:pStyle w:val="BodyText"/>
        <w:autoSpaceDE w:val="0"/>
        <w:autoSpaceDN w:val="0"/>
        <w:spacing w:after="140" w:line="280" w:lineRule="exact"/>
        <w:rPr>
          <w:rFonts w:ascii="Times New Roman" w:hAnsi="Times New Roman" w:cs="Times New Roman"/>
          <w:sz w:val="22"/>
          <w:szCs w:val="22"/>
        </w:rPr>
      </w:pPr>
    </w:p>
    <w:p w14:paraId="28127DA9" w14:textId="77777777" w:rsidR="00596F6E" w:rsidRPr="00483D46" w:rsidRDefault="00596F6E" w:rsidP="000D31C8">
      <w:pPr>
        <w:ind w:left="630" w:hanging="630"/>
        <w:jc w:val="both"/>
        <w:rPr>
          <w:b/>
          <w:sz w:val="22"/>
          <w:szCs w:val="22"/>
        </w:rPr>
      </w:pPr>
      <w:bookmarkStart w:id="8" w:name="_Toc360267331"/>
      <w:r w:rsidRPr="00483D46">
        <w:rPr>
          <w:b/>
          <w:sz w:val="22"/>
          <w:szCs w:val="22"/>
        </w:rPr>
        <w:t>Article 2.  Compensation</w:t>
      </w:r>
      <w:bookmarkEnd w:id="8"/>
    </w:p>
    <w:p w14:paraId="686B72B7" w14:textId="77777777" w:rsidR="00596F6E" w:rsidRPr="00483D46" w:rsidRDefault="00596F6E" w:rsidP="00596F6E">
      <w:pPr>
        <w:pStyle w:val="BodyText"/>
        <w:rPr>
          <w:rFonts w:ascii="Times New Roman" w:hAnsi="Times New Roman" w:cs="Times New Roman"/>
          <w:sz w:val="22"/>
          <w:szCs w:val="22"/>
        </w:rPr>
      </w:pPr>
      <w:r w:rsidRPr="00483D46">
        <w:rPr>
          <w:rFonts w:ascii="Times New Roman" w:hAnsi="Times New Roman" w:cs="Times New Roman"/>
          <w:sz w:val="22"/>
          <w:szCs w:val="22"/>
        </w:rPr>
        <w:t>As consideration for providing the services enumerated in Article 1, the CITY shall pay the CONSULTANT as follows:</w:t>
      </w:r>
    </w:p>
    <w:p w14:paraId="7D1CCAC4" w14:textId="77777777" w:rsidR="000D31C8" w:rsidRPr="00483D46" w:rsidRDefault="000D31C8" w:rsidP="00596F6E">
      <w:pPr>
        <w:pStyle w:val="BodyText"/>
        <w:rPr>
          <w:rFonts w:ascii="Times New Roman" w:hAnsi="Times New Roman" w:cs="Times New Roman"/>
          <w:sz w:val="22"/>
          <w:szCs w:val="22"/>
        </w:rPr>
      </w:pPr>
    </w:p>
    <w:p w14:paraId="549BBDCF" w14:textId="77777777" w:rsidR="00596F6E" w:rsidRPr="006E5316" w:rsidRDefault="00596F6E" w:rsidP="00596F6E">
      <w:pPr>
        <w:pStyle w:val="BodyText"/>
        <w:numPr>
          <w:ilvl w:val="0"/>
          <w:numId w:val="35"/>
        </w:numPr>
        <w:tabs>
          <w:tab w:val="clear" w:pos="595"/>
          <w:tab w:val="clear" w:pos="1785"/>
          <w:tab w:val="clear" w:pos="2232"/>
          <w:tab w:val="clear" w:pos="2529"/>
          <w:tab w:val="clear" w:pos="2678"/>
          <w:tab w:val="clear" w:pos="2827"/>
          <w:tab w:val="clear" w:pos="3571"/>
          <w:tab w:val="clear" w:pos="3720"/>
          <w:tab w:val="clear" w:pos="5059"/>
          <w:tab w:val="clear" w:pos="7291"/>
          <w:tab w:val="left" w:pos="820"/>
        </w:tabs>
        <w:suppressAutoHyphens w:val="0"/>
        <w:spacing w:before="9" w:line="284" w:lineRule="exact"/>
        <w:ind w:right="122"/>
        <w:rPr>
          <w:rFonts w:ascii="Times New Roman" w:hAnsi="Times New Roman" w:cs="Times New Roman"/>
          <w:sz w:val="22"/>
          <w:szCs w:val="22"/>
        </w:rPr>
      </w:pPr>
      <w:r w:rsidRPr="00483D46">
        <w:rPr>
          <w:rFonts w:ascii="Times New Roman" w:hAnsi="Times New Roman" w:cs="Times New Roman"/>
          <w:spacing w:val="-1"/>
          <w:sz w:val="22"/>
          <w:szCs w:val="22"/>
        </w:rPr>
        <w:t xml:space="preserve"> T</w:t>
      </w:r>
      <w:r w:rsidRPr="00483D46">
        <w:rPr>
          <w:rFonts w:ascii="Times New Roman" w:hAnsi="Times New Roman" w:cs="Times New Roman"/>
          <w:sz w:val="22"/>
          <w:szCs w:val="22"/>
        </w:rPr>
        <w:t>he</w:t>
      </w:r>
      <w:r w:rsidRPr="00483D46">
        <w:rPr>
          <w:rFonts w:ascii="Times New Roman" w:hAnsi="Times New Roman" w:cs="Times New Roman"/>
          <w:spacing w:val="24"/>
          <w:sz w:val="22"/>
          <w:szCs w:val="22"/>
        </w:rPr>
        <w:t xml:space="preserve"> </w:t>
      </w:r>
      <w:r w:rsidRPr="00483D46">
        <w:rPr>
          <w:rFonts w:ascii="Times New Roman" w:hAnsi="Times New Roman" w:cs="Times New Roman"/>
          <w:spacing w:val="-1"/>
          <w:sz w:val="22"/>
          <w:szCs w:val="22"/>
        </w:rPr>
        <w:t>C</w:t>
      </w:r>
      <w:r w:rsidRPr="00483D46">
        <w:rPr>
          <w:rFonts w:ascii="Times New Roman" w:hAnsi="Times New Roman" w:cs="Times New Roman"/>
          <w:sz w:val="22"/>
          <w:szCs w:val="22"/>
        </w:rPr>
        <w:t>ity</w:t>
      </w:r>
      <w:r w:rsidRPr="00483D46">
        <w:rPr>
          <w:rFonts w:ascii="Times New Roman" w:hAnsi="Times New Roman" w:cs="Times New Roman"/>
          <w:spacing w:val="24"/>
          <w:sz w:val="22"/>
          <w:szCs w:val="22"/>
        </w:rPr>
        <w:t xml:space="preserve"> </w:t>
      </w:r>
      <w:r w:rsidRPr="00483D46">
        <w:rPr>
          <w:rFonts w:ascii="Times New Roman" w:hAnsi="Times New Roman" w:cs="Times New Roman"/>
          <w:sz w:val="22"/>
          <w:szCs w:val="22"/>
        </w:rPr>
        <w:t>antici</w:t>
      </w:r>
      <w:r w:rsidRPr="00483D46">
        <w:rPr>
          <w:rFonts w:ascii="Times New Roman" w:hAnsi="Times New Roman" w:cs="Times New Roman"/>
          <w:spacing w:val="1"/>
          <w:sz w:val="22"/>
          <w:szCs w:val="22"/>
        </w:rPr>
        <w:t>p</w:t>
      </w:r>
      <w:r w:rsidRPr="00483D46">
        <w:rPr>
          <w:rFonts w:ascii="Times New Roman" w:hAnsi="Times New Roman" w:cs="Times New Roman"/>
          <w:spacing w:val="-2"/>
          <w:sz w:val="22"/>
          <w:szCs w:val="22"/>
        </w:rPr>
        <w:t>a</w:t>
      </w:r>
      <w:r w:rsidRPr="00483D46">
        <w:rPr>
          <w:rFonts w:ascii="Times New Roman" w:hAnsi="Times New Roman" w:cs="Times New Roman"/>
          <w:sz w:val="22"/>
          <w:szCs w:val="22"/>
        </w:rPr>
        <w:t>tes</w:t>
      </w:r>
      <w:r w:rsidRPr="00483D46">
        <w:rPr>
          <w:rFonts w:ascii="Times New Roman" w:hAnsi="Times New Roman" w:cs="Times New Roman"/>
          <w:spacing w:val="23"/>
          <w:sz w:val="22"/>
          <w:szCs w:val="22"/>
        </w:rPr>
        <w:t xml:space="preserve"> work to be performed through Scope of Service Tasks with </w:t>
      </w:r>
      <w:r w:rsidRPr="00483D46">
        <w:rPr>
          <w:rFonts w:ascii="Times New Roman" w:hAnsi="Times New Roman" w:cs="Times New Roman"/>
          <w:sz w:val="22"/>
          <w:szCs w:val="22"/>
        </w:rPr>
        <w:t>p</w:t>
      </w:r>
      <w:r w:rsidRPr="00483D46">
        <w:rPr>
          <w:rFonts w:ascii="Times New Roman" w:hAnsi="Times New Roman" w:cs="Times New Roman"/>
          <w:spacing w:val="-2"/>
          <w:sz w:val="22"/>
          <w:szCs w:val="22"/>
        </w:rPr>
        <w:t>a</w:t>
      </w:r>
      <w:r w:rsidRPr="00483D46">
        <w:rPr>
          <w:rFonts w:ascii="Times New Roman" w:hAnsi="Times New Roman" w:cs="Times New Roman"/>
          <w:spacing w:val="-1"/>
          <w:sz w:val="22"/>
          <w:szCs w:val="22"/>
        </w:rPr>
        <w:t>y</w:t>
      </w:r>
      <w:r w:rsidRPr="00483D46">
        <w:rPr>
          <w:rFonts w:ascii="Times New Roman" w:hAnsi="Times New Roman" w:cs="Times New Roman"/>
          <w:sz w:val="22"/>
          <w:szCs w:val="22"/>
        </w:rPr>
        <w:t>ment</w:t>
      </w:r>
      <w:r w:rsidRPr="00483D46">
        <w:rPr>
          <w:rFonts w:ascii="Times New Roman" w:hAnsi="Times New Roman" w:cs="Times New Roman"/>
          <w:spacing w:val="28"/>
          <w:sz w:val="22"/>
          <w:szCs w:val="22"/>
        </w:rPr>
        <w:t xml:space="preserve"> </w:t>
      </w:r>
      <w:r w:rsidRPr="00483D46">
        <w:rPr>
          <w:rFonts w:ascii="Times New Roman" w:hAnsi="Times New Roman" w:cs="Times New Roman"/>
          <w:spacing w:val="-1"/>
          <w:sz w:val="22"/>
          <w:szCs w:val="22"/>
        </w:rPr>
        <w:t>f</w:t>
      </w:r>
      <w:r w:rsidRPr="00483D46">
        <w:rPr>
          <w:rFonts w:ascii="Times New Roman" w:hAnsi="Times New Roman" w:cs="Times New Roman"/>
          <w:sz w:val="22"/>
          <w:szCs w:val="22"/>
        </w:rPr>
        <w:t>or</w:t>
      </w:r>
      <w:r w:rsidRPr="00483D46">
        <w:rPr>
          <w:rFonts w:ascii="Times New Roman" w:hAnsi="Times New Roman" w:cs="Times New Roman"/>
          <w:spacing w:val="24"/>
          <w:sz w:val="22"/>
          <w:szCs w:val="22"/>
        </w:rPr>
        <w:t xml:space="preserve"> </w:t>
      </w:r>
      <w:r w:rsidRPr="00483D46">
        <w:rPr>
          <w:rFonts w:ascii="Times New Roman" w:hAnsi="Times New Roman" w:cs="Times New Roman"/>
          <w:sz w:val="22"/>
          <w:szCs w:val="22"/>
        </w:rPr>
        <w:t>ser</w:t>
      </w:r>
      <w:r w:rsidRPr="00483D46">
        <w:rPr>
          <w:rFonts w:ascii="Times New Roman" w:hAnsi="Times New Roman" w:cs="Times New Roman"/>
          <w:spacing w:val="-2"/>
          <w:sz w:val="22"/>
          <w:szCs w:val="22"/>
        </w:rPr>
        <w:t>v</w:t>
      </w:r>
      <w:r w:rsidRPr="00483D46">
        <w:rPr>
          <w:rFonts w:ascii="Times New Roman" w:hAnsi="Times New Roman" w:cs="Times New Roman"/>
          <w:sz w:val="22"/>
          <w:szCs w:val="22"/>
        </w:rPr>
        <w:t>ices</w:t>
      </w:r>
      <w:r w:rsidRPr="00483D46">
        <w:rPr>
          <w:rFonts w:ascii="Times New Roman" w:hAnsi="Times New Roman" w:cs="Times New Roman"/>
          <w:spacing w:val="24"/>
          <w:sz w:val="22"/>
          <w:szCs w:val="22"/>
        </w:rPr>
        <w:t xml:space="preserve"> </w:t>
      </w:r>
      <w:r w:rsidRPr="00483D46">
        <w:rPr>
          <w:rFonts w:ascii="Times New Roman" w:hAnsi="Times New Roman" w:cs="Times New Roman"/>
          <w:sz w:val="22"/>
          <w:szCs w:val="22"/>
        </w:rPr>
        <w:t>on</w:t>
      </w:r>
      <w:r w:rsidRPr="00483D46">
        <w:rPr>
          <w:rFonts w:ascii="Times New Roman" w:hAnsi="Times New Roman" w:cs="Times New Roman"/>
          <w:spacing w:val="26"/>
          <w:sz w:val="22"/>
          <w:szCs w:val="22"/>
        </w:rPr>
        <w:t xml:space="preserve"> </w:t>
      </w:r>
      <w:r w:rsidRPr="00483D46">
        <w:rPr>
          <w:rFonts w:ascii="Times New Roman" w:hAnsi="Times New Roman" w:cs="Times New Roman"/>
          <w:sz w:val="22"/>
          <w:szCs w:val="22"/>
        </w:rPr>
        <w:t>a per Task lump sum milestone payment/not-to-exceed as detailed in the below schedule.</w:t>
      </w:r>
      <w:r w:rsidRPr="00483D46">
        <w:rPr>
          <w:rFonts w:ascii="Times New Roman" w:hAnsi="Times New Roman" w:cs="Times New Roman"/>
          <w:spacing w:val="40"/>
          <w:sz w:val="22"/>
          <w:szCs w:val="22"/>
        </w:rPr>
        <w:t xml:space="preserve"> </w:t>
      </w:r>
      <w:r w:rsidRPr="00483D46">
        <w:rPr>
          <w:rFonts w:ascii="Times New Roman" w:hAnsi="Times New Roman" w:cs="Times New Roman"/>
          <w:spacing w:val="0"/>
          <w:sz w:val="22"/>
          <w:szCs w:val="22"/>
        </w:rPr>
        <w:t>T</w:t>
      </w:r>
      <w:r w:rsidRPr="00483D46">
        <w:rPr>
          <w:rFonts w:ascii="Times New Roman" w:hAnsi="Times New Roman" w:cs="Times New Roman"/>
          <w:sz w:val="22"/>
          <w:szCs w:val="22"/>
        </w:rPr>
        <w:t>he</w:t>
      </w:r>
      <w:r w:rsidRPr="00483D46">
        <w:rPr>
          <w:rFonts w:ascii="Times New Roman" w:hAnsi="Times New Roman" w:cs="Times New Roman"/>
          <w:spacing w:val="0"/>
          <w:sz w:val="22"/>
          <w:szCs w:val="22"/>
        </w:rPr>
        <w:t xml:space="preserve"> C</w:t>
      </w:r>
      <w:r w:rsidRPr="00483D46">
        <w:rPr>
          <w:rFonts w:ascii="Times New Roman" w:hAnsi="Times New Roman" w:cs="Times New Roman"/>
          <w:sz w:val="22"/>
          <w:szCs w:val="22"/>
        </w:rPr>
        <w:t>ity</w:t>
      </w:r>
      <w:r w:rsidRPr="00483D46">
        <w:rPr>
          <w:rFonts w:ascii="Times New Roman" w:hAnsi="Times New Roman" w:cs="Times New Roman"/>
          <w:spacing w:val="0"/>
          <w:sz w:val="22"/>
          <w:szCs w:val="22"/>
        </w:rPr>
        <w:t xml:space="preserve"> r</w:t>
      </w:r>
      <w:r w:rsidRPr="00483D46">
        <w:rPr>
          <w:rFonts w:ascii="Times New Roman" w:hAnsi="Times New Roman" w:cs="Times New Roman"/>
          <w:sz w:val="22"/>
          <w:szCs w:val="22"/>
        </w:rPr>
        <w:t>ese</w:t>
      </w:r>
      <w:r w:rsidRPr="00483D46">
        <w:rPr>
          <w:rFonts w:ascii="Times New Roman" w:hAnsi="Times New Roman" w:cs="Times New Roman"/>
          <w:spacing w:val="0"/>
          <w:sz w:val="22"/>
          <w:szCs w:val="22"/>
        </w:rPr>
        <w:t>rv</w:t>
      </w:r>
      <w:r w:rsidRPr="00483D46">
        <w:rPr>
          <w:rFonts w:ascii="Times New Roman" w:hAnsi="Times New Roman" w:cs="Times New Roman"/>
          <w:sz w:val="22"/>
          <w:szCs w:val="22"/>
        </w:rPr>
        <w:t>es</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the</w:t>
      </w:r>
      <w:r w:rsidRPr="00483D46">
        <w:rPr>
          <w:rFonts w:ascii="Times New Roman" w:hAnsi="Times New Roman" w:cs="Times New Roman"/>
          <w:spacing w:val="0"/>
          <w:sz w:val="22"/>
          <w:szCs w:val="22"/>
        </w:rPr>
        <w:t xml:space="preserve"> r</w:t>
      </w:r>
      <w:r w:rsidRPr="00483D46">
        <w:rPr>
          <w:rFonts w:ascii="Times New Roman" w:hAnsi="Times New Roman" w:cs="Times New Roman"/>
          <w:sz w:val="22"/>
          <w:szCs w:val="22"/>
        </w:rPr>
        <w:t>ig</w:t>
      </w:r>
      <w:r w:rsidRPr="00483D46">
        <w:rPr>
          <w:rFonts w:ascii="Times New Roman" w:hAnsi="Times New Roman" w:cs="Times New Roman"/>
          <w:spacing w:val="0"/>
          <w:sz w:val="22"/>
          <w:szCs w:val="22"/>
        </w:rPr>
        <w:t>h</w:t>
      </w:r>
      <w:r w:rsidRPr="00483D46">
        <w:rPr>
          <w:rFonts w:ascii="Times New Roman" w:hAnsi="Times New Roman" w:cs="Times New Roman"/>
          <w:sz w:val="22"/>
          <w:szCs w:val="22"/>
        </w:rPr>
        <w:t>t</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to</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ne</w:t>
      </w:r>
      <w:r w:rsidRPr="00483D46">
        <w:rPr>
          <w:rFonts w:ascii="Times New Roman" w:hAnsi="Times New Roman" w:cs="Times New Roman"/>
          <w:spacing w:val="0"/>
          <w:sz w:val="22"/>
          <w:szCs w:val="22"/>
        </w:rPr>
        <w:t>g</w:t>
      </w:r>
      <w:r w:rsidRPr="00483D46">
        <w:rPr>
          <w:rFonts w:ascii="Times New Roman" w:hAnsi="Times New Roman" w:cs="Times New Roman"/>
          <w:sz w:val="22"/>
          <w:szCs w:val="22"/>
        </w:rPr>
        <w:t>otiate</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a</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co</w:t>
      </w:r>
      <w:r w:rsidRPr="00483D46">
        <w:rPr>
          <w:rFonts w:ascii="Times New Roman" w:hAnsi="Times New Roman" w:cs="Times New Roman"/>
          <w:spacing w:val="0"/>
          <w:sz w:val="22"/>
          <w:szCs w:val="22"/>
        </w:rPr>
        <w:t>m</w:t>
      </w:r>
      <w:r w:rsidRPr="00483D46">
        <w:rPr>
          <w:rFonts w:ascii="Times New Roman" w:hAnsi="Times New Roman" w:cs="Times New Roman"/>
          <w:sz w:val="22"/>
          <w:szCs w:val="22"/>
        </w:rPr>
        <w:t>pensation pac</w:t>
      </w:r>
      <w:r w:rsidRPr="00483D46">
        <w:rPr>
          <w:rFonts w:ascii="Times New Roman" w:hAnsi="Times New Roman" w:cs="Times New Roman"/>
          <w:spacing w:val="0"/>
          <w:sz w:val="22"/>
          <w:szCs w:val="22"/>
        </w:rPr>
        <w:t>k</w:t>
      </w:r>
      <w:r w:rsidRPr="00483D46">
        <w:rPr>
          <w:rFonts w:ascii="Times New Roman" w:hAnsi="Times New Roman" w:cs="Times New Roman"/>
          <w:sz w:val="22"/>
          <w:szCs w:val="22"/>
        </w:rPr>
        <w:t>age</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that is fair</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and</w:t>
      </w:r>
      <w:r w:rsidRPr="00483D46">
        <w:rPr>
          <w:rFonts w:ascii="Times New Roman" w:hAnsi="Times New Roman" w:cs="Times New Roman"/>
          <w:spacing w:val="0"/>
          <w:sz w:val="22"/>
          <w:szCs w:val="22"/>
        </w:rPr>
        <w:t xml:space="preserve"> r</w:t>
      </w:r>
      <w:r w:rsidRPr="00483D46">
        <w:rPr>
          <w:rFonts w:ascii="Times New Roman" w:hAnsi="Times New Roman" w:cs="Times New Roman"/>
          <w:sz w:val="22"/>
          <w:szCs w:val="22"/>
        </w:rPr>
        <w:t>easonable</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 xml:space="preserve">to the City, </w:t>
      </w:r>
      <w:r w:rsidRPr="00483D46">
        <w:rPr>
          <w:rFonts w:ascii="Times New Roman" w:hAnsi="Times New Roman" w:cs="Times New Roman"/>
          <w:spacing w:val="0"/>
          <w:sz w:val="22"/>
          <w:szCs w:val="22"/>
        </w:rPr>
        <w:t>a</w:t>
      </w:r>
      <w:r w:rsidRPr="00483D46">
        <w:rPr>
          <w:rFonts w:ascii="Times New Roman" w:hAnsi="Times New Roman" w:cs="Times New Roman"/>
          <w:sz w:val="22"/>
          <w:szCs w:val="22"/>
        </w:rPr>
        <w:t>s</w:t>
      </w:r>
      <w:r w:rsidRPr="00483D46">
        <w:rPr>
          <w:rFonts w:ascii="Times New Roman" w:hAnsi="Times New Roman" w:cs="Times New Roman"/>
          <w:spacing w:val="0"/>
          <w:sz w:val="22"/>
          <w:szCs w:val="22"/>
        </w:rPr>
        <w:t xml:space="preserve"> d</w:t>
      </w:r>
      <w:r w:rsidRPr="00483D46">
        <w:rPr>
          <w:rFonts w:ascii="Times New Roman" w:hAnsi="Times New Roman" w:cs="Times New Roman"/>
          <w:sz w:val="22"/>
          <w:szCs w:val="22"/>
        </w:rPr>
        <w:t>eter</w:t>
      </w:r>
      <w:r w:rsidRPr="00483D46">
        <w:rPr>
          <w:rFonts w:ascii="Times New Roman" w:hAnsi="Times New Roman" w:cs="Times New Roman"/>
          <w:spacing w:val="0"/>
          <w:sz w:val="22"/>
          <w:szCs w:val="22"/>
        </w:rPr>
        <w:t>m</w:t>
      </w:r>
      <w:r w:rsidRPr="00483D46">
        <w:rPr>
          <w:rFonts w:ascii="Times New Roman" w:hAnsi="Times New Roman" w:cs="Times New Roman"/>
          <w:sz w:val="22"/>
          <w:szCs w:val="22"/>
        </w:rPr>
        <w:t>ined</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solely</w:t>
      </w:r>
      <w:r w:rsidRPr="00483D46">
        <w:rPr>
          <w:rFonts w:ascii="Times New Roman" w:hAnsi="Times New Roman" w:cs="Times New Roman"/>
          <w:spacing w:val="0"/>
          <w:sz w:val="22"/>
          <w:szCs w:val="22"/>
        </w:rPr>
        <w:t xml:space="preserve"> </w:t>
      </w:r>
      <w:r w:rsidRPr="00483D46">
        <w:rPr>
          <w:rFonts w:ascii="Times New Roman" w:hAnsi="Times New Roman" w:cs="Times New Roman"/>
          <w:sz w:val="22"/>
          <w:szCs w:val="22"/>
        </w:rPr>
        <w:t>by</w:t>
      </w:r>
      <w:r w:rsidRPr="00483D46">
        <w:rPr>
          <w:rFonts w:ascii="Times New Roman" w:hAnsi="Times New Roman" w:cs="Times New Roman"/>
          <w:spacing w:val="0"/>
          <w:sz w:val="22"/>
          <w:szCs w:val="22"/>
        </w:rPr>
        <w:t xml:space="preserve"> C</w:t>
      </w:r>
      <w:r w:rsidRPr="00483D46">
        <w:rPr>
          <w:rFonts w:ascii="Times New Roman" w:hAnsi="Times New Roman" w:cs="Times New Roman"/>
          <w:sz w:val="22"/>
          <w:szCs w:val="22"/>
        </w:rPr>
        <w:t>it</w:t>
      </w:r>
      <w:r w:rsidRPr="00483D46">
        <w:rPr>
          <w:rFonts w:ascii="Times New Roman" w:hAnsi="Times New Roman" w:cs="Times New Roman"/>
          <w:spacing w:val="0"/>
          <w:sz w:val="22"/>
          <w:szCs w:val="22"/>
        </w:rPr>
        <w:t xml:space="preserve">y. </w:t>
      </w:r>
      <w:r w:rsidRPr="006E5316">
        <w:rPr>
          <w:rFonts w:ascii="Times New Roman" w:hAnsi="Times New Roman" w:cs="Times New Roman"/>
          <w:sz w:val="22"/>
          <w:szCs w:val="22"/>
        </w:rPr>
        <w:t>All costs including travel are to be included.  The City will not accept any additional costs.</w:t>
      </w:r>
    </w:p>
    <w:p w14:paraId="75CD8ABC" w14:textId="77777777" w:rsidR="00596F6E" w:rsidRPr="006E5316" w:rsidRDefault="00596F6E" w:rsidP="00596F6E">
      <w:pPr>
        <w:widowControl w:val="0"/>
        <w:tabs>
          <w:tab w:val="left" w:pos="-720"/>
          <w:tab w:val="left" w:pos="0"/>
        </w:tabs>
        <w:snapToGrid w:val="0"/>
        <w:jc w:val="both"/>
        <w:rPr>
          <w:spacing w:val="-3"/>
          <w:sz w:val="22"/>
          <w:szCs w:val="22"/>
        </w:rPr>
      </w:pPr>
    </w:p>
    <w:tbl>
      <w:tblPr>
        <w:tblW w:w="7673" w:type="dxa"/>
        <w:tblInd w:w="15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20"/>
        <w:gridCol w:w="4793"/>
        <w:gridCol w:w="2160"/>
      </w:tblGrid>
      <w:tr w:rsidR="00596F6E" w:rsidRPr="00B45594" w14:paraId="404781ED" w14:textId="77777777" w:rsidTr="0068054D">
        <w:trPr>
          <w:trHeight w:val="288"/>
        </w:trPr>
        <w:tc>
          <w:tcPr>
            <w:tcW w:w="720" w:type="dxa"/>
            <w:shd w:val="clear" w:color="auto" w:fill="auto"/>
            <w:noWrap/>
            <w:hideMark/>
          </w:tcPr>
          <w:p w14:paraId="695034A6" w14:textId="77777777" w:rsidR="00596F6E" w:rsidRPr="006E5316" w:rsidRDefault="00596F6E" w:rsidP="0068054D">
            <w:pPr>
              <w:rPr>
                <w:b/>
                <w:bCs/>
                <w:color w:val="000000"/>
                <w:sz w:val="22"/>
                <w:szCs w:val="22"/>
              </w:rPr>
            </w:pPr>
            <w:r w:rsidRPr="006E5316">
              <w:rPr>
                <w:b/>
                <w:bCs/>
                <w:color w:val="000000"/>
                <w:sz w:val="22"/>
                <w:szCs w:val="22"/>
              </w:rPr>
              <w:t>Task</w:t>
            </w:r>
          </w:p>
        </w:tc>
        <w:tc>
          <w:tcPr>
            <w:tcW w:w="4793" w:type="dxa"/>
            <w:shd w:val="clear" w:color="auto" w:fill="auto"/>
            <w:noWrap/>
            <w:hideMark/>
          </w:tcPr>
          <w:p w14:paraId="4500A2F0" w14:textId="77777777" w:rsidR="00596F6E" w:rsidRPr="006E5316" w:rsidRDefault="00596F6E" w:rsidP="0068054D">
            <w:pPr>
              <w:rPr>
                <w:b/>
                <w:bCs/>
                <w:color w:val="000000"/>
                <w:sz w:val="22"/>
                <w:szCs w:val="22"/>
              </w:rPr>
            </w:pPr>
            <w:r w:rsidRPr="006E5316">
              <w:rPr>
                <w:b/>
                <w:bCs/>
                <w:color w:val="000000"/>
                <w:sz w:val="22"/>
                <w:szCs w:val="22"/>
              </w:rPr>
              <w:t>Description</w:t>
            </w:r>
          </w:p>
        </w:tc>
        <w:tc>
          <w:tcPr>
            <w:tcW w:w="2160" w:type="dxa"/>
            <w:shd w:val="clear" w:color="auto" w:fill="auto"/>
            <w:noWrap/>
            <w:hideMark/>
          </w:tcPr>
          <w:p w14:paraId="4477BAD6" w14:textId="77777777" w:rsidR="00596F6E" w:rsidRPr="006E5316" w:rsidRDefault="00596F6E" w:rsidP="0068054D">
            <w:pPr>
              <w:rPr>
                <w:b/>
                <w:bCs/>
                <w:color w:val="000000"/>
                <w:sz w:val="22"/>
                <w:szCs w:val="22"/>
              </w:rPr>
            </w:pPr>
            <w:r w:rsidRPr="006E5316">
              <w:rPr>
                <w:b/>
                <w:bCs/>
                <w:color w:val="000000"/>
                <w:sz w:val="22"/>
                <w:szCs w:val="22"/>
              </w:rPr>
              <w:t xml:space="preserve">Milestone Payment </w:t>
            </w:r>
          </w:p>
        </w:tc>
      </w:tr>
      <w:tr w:rsidR="00596F6E" w:rsidRPr="00B45594" w14:paraId="53C993BE" w14:textId="77777777" w:rsidTr="0068054D">
        <w:trPr>
          <w:trHeight w:val="288"/>
        </w:trPr>
        <w:tc>
          <w:tcPr>
            <w:tcW w:w="720" w:type="dxa"/>
            <w:shd w:val="clear" w:color="auto" w:fill="F2F2F2"/>
            <w:noWrap/>
            <w:hideMark/>
          </w:tcPr>
          <w:p w14:paraId="1250474E" w14:textId="77777777" w:rsidR="00596F6E" w:rsidRPr="006E5316" w:rsidRDefault="00596F6E" w:rsidP="0068054D">
            <w:pPr>
              <w:rPr>
                <w:b/>
                <w:bCs/>
                <w:color w:val="000000"/>
                <w:sz w:val="22"/>
                <w:szCs w:val="22"/>
              </w:rPr>
            </w:pPr>
            <w:r w:rsidRPr="006E5316">
              <w:rPr>
                <w:b/>
                <w:bCs/>
                <w:color w:val="000000"/>
                <w:sz w:val="22"/>
                <w:szCs w:val="22"/>
              </w:rPr>
              <w:t>A</w:t>
            </w:r>
          </w:p>
        </w:tc>
        <w:tc>
          <w:tcPr>
            <w:tcW w:w="4793" w:type="dxa"/>
            <w:shd w:val="clear" w:color="auto" w:fill="F2F2F2"/>
            <w:noWrap/>
            <w:hideMark/>
          </w:tcPr>
          <w:p w14:paraId="2CCC2586" w14:textId="77777777" w:rsidR="00596F6E" w:rsidRPr="006E5316" w:rsidRDefault="00596F6E" w:rsidP="0068054D">
            <w:pPr>
              <w:rPr>
                <w:color w:val="000000"/>
                <w:sz w:val="22"/>
                <w:szCs w:val="22"/>
              </w:rPr>
            </w:pPr>
            <w:r w:rsidRPr="006E5316">
              <w:rPr>
                <w:color w:val="000000"/>
                <w:sz w:val="22"/>
                <w:szCs w:val="22"/>
              </w:rPr>
              <w:t>Project Administration</w:t>
            </w:r>
          </w:p>
        </w:tc>
        <w:tc>
          <w:tcPr>
            <w:tcW w:w="2160" w:type="dxa"/>
            <w:shd w:val="clear" w:color="auto" w:fill="F2F2F2"/>
            <w:noWrap/>
            <w:hideMark/>
          </w:tcPr>
          <w:p w14:paraId="2EC84346" w14:textId="77777777" w:rsidR="00596F6E" w:rsidRPr="006E5316" w:rsidRDefault="00596F6E" w:rsidP="0068054D">
            <w:pPr>
              <w:rPr>
                <w:color w:val="000000"/>
                <w:sz w:val="22"/>
                <w:szCs w:val="22"/>
              </w:rPr>
            </w:pPr>
            <w:r w:rsidRPr="006E5316">
              <w:rPr>
                <w:color w:val="000000"/>
                <w:sz w:val="22"/>
                <w:szCs w:val="22"/>
              </w:rPr>
              <w:t xml:space="preserve"> $                   10,000 </w:t>
            </w:r>
          </w:p>
        </w:tc>
      </w:tr>
      <w:tr w:rsidR="00596F6E" w:rsidRPr="00B45594" w14:paraId="65D26746" w14:textId="77777777" w:rsidTr="0068054D">
        <w:trPr>
          <w:trHeight w:val="288"/>
        </w:trPr>
        <w:tc>
          <w:tcPr>
            <w:tcW w:w="720" w:type="dxa"/>
            <w:shd w:val="clear" w:color="auto" w:fill="auto"/>
            <w:noWrap/>
            <w:hideMark/>
          </w:tcPr>
          <w:p w14:paraId="7735CC84" w14:textId="77777777" w:rsidR="00596F6E" w:rsidRPr="006E5316" w:rsidRDefault="00596F6E" w:rsidP="0068054D">
            <w:pPr>
              <w:rPr>
                <w:b/>
                <w:bCs/>
                <w:color w:val="000000"/>
                <w:sz w:val="22"/>
                <w:szCs w:val="22"/>
              </w:rPr>
            </w:pPr>
            <w:r w:rsidRPr="006E5316">
              <w:rPr>
                <w:b/>
                <w:bCs/>
                <w:color w:val="000000"/>
                <w:sz w:val="22"/>
                <w:szCs w:val="22"/>
              </w:rPr>
              <w:t>B</w:t>
            </w:r>
          </w:p>
        </w:tc>
        <w:tc>
          <w:tcPr>
            <w:tcW w:w="4793" w:type="dxa"/>
            <w:shd w:val="clear" w:color="auto" w:fill="auto"/>
            <w:noWrap/>
            <w:hideMark/>
          </w:tcPr>
          <w:p w14:paraId="65F3E4C1" w14:textId="77777777" w:rsidR="00596F6E" w:rsidRPr="006E5316" w:rsidRDefault="00596F6E" w:rsidP="0068054D">
            <w:pPr>
              <w:rPr>
                <w:color w:val="000000"/>
                <w:sz w:val="22"/>
                <w:szCs w:val="22"/>
              </w:rPr>
            </w:pPr>
            <w:r w:rsidRPr="006E5316">
              <w:rPr>
                <w:color w:val="000000"/>
                <w:sz w:val="22"/>
                <w:szCs w:val="22"/>
              </w:rPr>
              <w:t>Public Engagement</w:t>
            </w:r>
          </w:p>
        </w:tc>
        <w:tc>
          <w:tcPr>
            <w:tcW w:w="2160" w:type="dxa"/>
            <w:shd w:val="clear" w:color="auto" w:fill="auto"/>
            <w:noWrap/>
            <w:hideMark/>
          </w:tcPr>
          <w:p w14:paraId="589BA33E" w14:textId="77777777" w:rsidR="00596F6E" w:rsidRPr="006E5316" w:rsidRDefault="00596F6E" w:rsidP="0068054D">
            <w:pPr>
              <w:rPr>
                <w:color w:val="000000"/>
                <w:sz w:val="22"/>
                <w:szCs w:val="22"/>
              </w:rPr>
            </w:pPr>
            <w:r w:rsidRPr="006E5316">
              <w:rPr>
                <w:color w:val="000000"/>
                <w:sz w:val="22"/>
                <w:szCs w:val="22"/>
              </w:rPr>
              <w:t xml:space="preserve"> $                   20,000 </w:t>
            </w:r>
          </w:p>
        </w:tc>
      </w:tr>
      <w:tr w:rsidR="00596F6E" w:rsidRPr="00B45594" w14:paraId="53D9144B" w14:textId="77777777" w:rsidTr="0068054D">
        <w:trPr>
          <w:trHeight w:val="288"/>
        </w:trPr>
        <w:tc>
          <w:tcPr>
            <w:tcW w:w="720" w:type="dxa"/>
            <w:shd w:val="clear" w:color="auto" w:fill="F2F2F2"/>
            <w:noWrap/>
            <w:hideMark/>
          </w:tcPr>
          <w:p w14:paraId="53D0DBE5" w14:textId="77777777" w:rsidR="00596F6E" w:rsidRPr="006E5316" w:rsidRDefault="00596F6E" w:rsidP="0068054D">
            <w:pPr>
              <w:rPr>
                <w:b/>
                <w:bCs/>
                <w:color w:val="000000"/>
                <w:sz w:val="22"/>
                <w:szCs w:val="22"/>
              </w:rPr>
            </w:pPr>
            <w:r w:rsidRPr="006E5316">
              <w:rPr>
                <w:b/>
                <w:bCs/>
                <w:color w:val="000000"/>
                <w:sz w:val="22"/>
                <w:szCs w:val="22"/>
              </w:rPr>
              <w:t>C</w:t>
            </w:r>
          </w:p>
        </w:tc>
        <w:tc>
          <w:tcPr>
            <w:tcW w:w="4793" w:type="dxa"/>
            <w:shd w:val="clear" w:color="auto" w:fill="F2F2F2"/>
            <w:noWrap/>
            <w:hideMark/>
          </w:tcPr>
          <w:p w14:paraId="0E90B683" w14:textId="77777777" w:rsidR="00596F6E" w:rsidRPr="006E5316" w:rsidRDefault="00596F6E" w:rsidP="0068054D">
            <w:pPr>
              <w:rPr>
                <w:color w:val="000000"/>
                <w:sz w:val="22"/>
                <w:szCs w:val="22"/>
              </w:rPr>
            </w:pPr>
            <w:r w:rsidRPr="006E5316">
              <w:rPr>
                <w:color w:val="000000"/>
                <w:sz w:val="22"/>
                <w:szCs w:val="22"/>
              </w:rPr>
              <w:t>EcoArt Workshop</w:t>
            </w:r>
          </w:p>
        </w:tc>
        <w:tc>
          <w:tcPr>
            <w:tcW w:w="2160" w:type="dxa"/>
            <w:shd w:val="clear" w:color="auto" w:fill="F2F2F2"/>
            <w:noWrap/>
            <w:hideMark/>
          </w:tcPr>
          <w:p w14:paraId="60B67CA8" w14:textId="77777777" w:rsidR="00596F6E" w:rsidRPr="006E5316" w:rsidRDefault="00596F6E" w:rsidP="0068054D">
            <w:pPr>
              <w:rPr>
                <w:color w:val="000000"/>
                <w:sz w:val="22"/>
                <w:szCs w:val="22"/>
              </w:rPr>
            </w:pPr>
            <w:r w:rsidRPr="006E5316">
              <w:rPr>
                <w:color w:val="000000"/>
                <w:sz w:val="22"/>
                <w:szCs w:val="22"/>
              </w:rPr>
              <w:t xml:space="preserve"> $                   12,000 </w:t>
            </w:r>
          </w:p>
        </w:tc>
      </w:tr>
      <w:tr w:rsidR="00596F6E" w:rsidRPr="00B45594" w14:paraId="1C746BC5" w14:textId="77777777" w:rsidTr="0068054D">
        <w:trPr>
          <w:trHeight w:val="288"/>
        </w:trPr>
        <w:tc>
          <w:tcPr>
            <w:tcW w:w="720" w:type="dxa"/>
            <w:shd w:val="clear" w:color="auto" w:fill="auto"/>
            <w:noWrap/>
            <w:hideMark/>
          </w:tcPr>
          <w:p w14:paraId="49EC643A" w14:textId="77777777" w:rsidR="00596F6E" w:rsidRPr="006E5316" w:rsidRDefault="00596F6E" w:rsidP="0068054D">
            <w:pPr>
              <w:rPr>
                <w:b/>
                <w:bCs/>
                <w:color w:val="000000"/>
                <w:sz w:val="22"/>
                <w:szCs w:val="22"/>
              </w:rPr>
            </w:pPr>
            <w:r w:rsidRPr="006E5316">
              <w:rPr>
                <w:b/>
                <w:bCs/>
                <w:color w:val="000000"/>
                <w:sz w:val="22"/>
                <w:szCs w:val="22"/>
              </w:rPr>
              <w:t>D</w:t>
            </w:r>
          </w:p>
        </w:tc>
        <w:tc>
          <w:tcPr>
            <w:tcW w:w="4793" w:type="dxa"/>
            <w:shd w:val="clear" w:color="auto" w:fill="auto"/>
            <w:noWrap/>
            <w:hideMark/>
          </w:tcPr>
          <w:p w14:paraId="0CCDDCE4" w14:textId="77777777" w:rsidR="00596F6E" w:rsidRPr="006E5316" w:rsidRDefault="00596F6E" w:rsidP="0068054D">
            <w:pPr>
              <w:rPr>
                <w:color w:val="000000"/>
                <w:sz w:val="22"/>
                <w:szCs w:val="22"/>
              </w:rPr>
            </w:pPr>
            <w:r w:rsidRPr="006E5316">
              <w:rPr>
                <w:color w:val="000000"/>
                <w:sz w:val="22"/>
                <w:szCs w:val="22"/>
              </w:rPr>
              <w:t>Truman Waterfront Arts &amp; Culture Master Plan</w:t>
            </w:r>
          </w:p>
        </w:tc>
        <w:tc>
          <w:tcPr>
            <w:tcW w:w="2160" w:type="dxa"/>
            <w:shd w:val="clear" w:color="auto" w:fill="auto"/>
            <w:noWrap/>
            <w:hideMark/>
          </w:tcPr>
          <w:p w14:paraId="509FC5CF" w14:textId="77777777" w:rsidR="00596F6E" w:rsidRPr="006E5316" w:rsidRDefault="00596F6E" w:rsidP="0068054D">
            <w:pPr>
              <w:rPr>
                <w:color w:val="000000"/>
                <w:sz w:val="22"/>
                <w:szCs w:val="22"/>
              </w:rPr>
            </w:pPr>
            <w:r w:rsidRPr="006E5316">
              <w:rPr>
                <w:color w:val="000000"/>
                <w:sz w:val="22"/>
                <w:szCs w:val="22"/>
              </w:rPr>
              <w:t xml:space="preserve"> $                   30,000 </w:t>
            </w:r>
          </w:p>
        </w:tc>
      </w:tr>
      <w:tr w:rsidR="00596F6E" w:rsidRPr="00B45594" w14:paraId="30E7D8D5" w14:textId="77777777" w:rsidTr="0068054D">
        <w:trPr>
          <w:trHeight w:val="288"/>
        </w:trPr>
        <w:tc>
          <w:tcPr>
            <w:tcW w:w="720" w:type="dxa"/>
            <w:shd w:val="clear" w:color="auto" w:fill="F2F2F2"/>
            <w:noWrap/>
            <w:hideMark/>
          </w:tcPr>
          <w:p w14:paraId="395728AD" w14:textId="77777777" w:rsidR="00596F6E" w:rsidRPr="006E5316" w:rsidRDefault="00596F6E" w:rsidP="0068054D">
            <w:pPr>
              <w:rPr>
                <w:b/>
                <w:bCs/>
                <w:color w:val="000000"/>
                <w:sz w:val="22"/>
                <w:szCs w:val="22"/>
              </w:rPr>
            </w:pPr>
            <w:r w:rsidRPr="006E5316">
              <w:rPr>
                <w:b/>
                <w:bCs/>
                <w:color w:val="000000"/>
                <w:sz w:val="22"/>
                <w:szCs w:val="22"/>
              </w:rPr>
              <w:t>E</w:t>
            </w:r>
          </w:p>
        </w:tc>
        <w:tc>
          <w:tcPr>
            <w:tcW w:w="4793" w:type="dxa"/>
            <w:shd w:val="clear" w:color="auto" w:fill="F2F2F2"/>
            <w:noWrap/>
            <w:hideMark/>
          </w:tcPr>
          <w:p w14:paraId="5FC052F5" w14:textId="77777777" w:rsidR="00596F6E" w:rsidRPr="006E5316" w:rsidRDefault="00596F6E" w:rsidP="0068054D">
            <w:pPr>
              <w:rPr>
                <w:color w:val="000000"/>
                <w:sz w:val="22"/>
                <w:szCs w:val="22"/>
              </w:rPr>
            </w:pPr>
            <w:r w:rsidRPr="006E5316">
              <w:rPr>
                <w:color w:val="000000"/>
                <w:sz w:val="22"/>
                <w:szCs w:val="22"/>
              </w:rPr>
              <w:t>Public Art Performance</w:t>
            </w:r>
          </w:p>
        </w:tc>
        <w:tc>
          <w:tcPr>
            <w:tcW w:w="2160" w:type="dxa"/>
            <w:shd w:val="clear" w:color="auto" w:fill="F2F2F2"/>
            <w:noWrap/>
            <w:hideMark/>
          </w:tcPr>
          <w:p w14:paraId="703B603C" w14:textId="77777777" w:rsidR="00596F6E" w:rsidRPr="006E5316" w:rsidRDefault="00596F6E" w:rsidP="0068054D">
            <w:pPr>
              <w:rPr>
                <w:color w:val="000000"/>
                <w:sz w:val="22"/>
                <w:szCs w:val="22"/>
              </w:rPr>
            </w:pPr>
            <w:r w:rsidRPr="006E5316">
              <w:rPr>
                <w:color w:val="000000"/>
                <w:sz w:val="22"/>
                <w:szCs w:val="22"/>
              </w:rPr>
              <w:t xml:space="preserve"> $                     3,000 </w:t>
            </w:r>
          </w:p>
        </w:tc>
      </w:tr>
      <w:tr w:rsidR="00596F6E" w:rsidRPr="00B45594" w14:paraId="553120A4" w14:textId="77777777" w:rsidTr="0068054D">
        <w:trPr>
          <w:trHeight w:val="288"/>
        </w:trPr>
        <w:tc>
          <w:tcPr>
            <w:tcW w:w="720" w:type="dxa"/>
            <w:shd w:val="clear" w:color="auto" w:fill="auto"/>
            <w:noWrap/>
          </w:tcPr>
          <w:p w14:paraId="497620BF" w14:textId="77777777" w:rsidR="00596F6E" w:rsidRPr="006E5316" w:rsidRDefault="00596F6E" w:rsidP="0068054D">
            <w:pPr>
              <w:rPr>
                <w:b/>
                <w:bCs/>
                <w:color w:val="000000"/>
                <w:sz w:val="22"/>
                <w:szCs w:val="22"/>
              </w:rPr>
            </w:pPr>
          </w:p>
        </w:tc>
        <w:tc>
          <w:tcPr>
            <w:tcW w:w="4793" w:type="dxa"/>
            <w:shd w:val="clear" w:color="auto" w:fill="auto"/>
            <w:noWrap/>
          </w:tcPr>
          <w:p w14:paraId="53D31029" w14:textId="77777777" w:rsidR="00596F6E" w:rsidRPr="006E5316" w:rsidRDefault="00596F6E" w:rsidP="0068054D">
            <w:pPr>
              <w:jc w:val="right"/>
              <w:rPr>
                <w:color w:val="000000"/>
                <w:sz w:val="22"/>
                <w:szCs w:val="22"/>
              </w:rPr>
            </w:pPr>
            <w:r w:rsidRPr="006E5316">
              <w:rPr>
                <w:color w:val="000000"/>
                <w:sz w:val="22"/>
                <w:szCs w:val="22"/>
              </w:rPr>
              <w:t>TOTAL AWARD:</w:t>
            </w:r>
          </w:p>
        </w:tc>
        <w:tc>
          <w:tcPr>
            <w:tcW w:w="2160" w:type="dxa"/>
            <w:shd w:val="clear" w:color="auto" w:fill="auto"/>
            <w:noWrap/>
          </w:tcPr>
          <w:p w14:paraId="631FC764" w14:textId="77777777" w:rsidR="00596F6E" w:rsidRPr="006E5316" w:rsidRDefault="00596F6E" w:rsidP="0068054D">
            <w:pPr>
              <w:rPr>
                <w:color w:val="000000"/>
                <w:sz w:val="22"/>
                <w:szCs w:val="22"/>
              </w:rPr>
            </w:pPr>
            <w:r w:rsidRPr="006E5316">
              <w:rPr>
                <w:color w:val="000000"/>
                <w:sz w:val="22"/>
                <w:szCs w:val="22"/>
              </w:rPr>
              <w:t xml:space="preserve"> $                   75,000</w:t>
            </w:r>
          </w:p>
        </w:tc>
      </w:tr>
    </w:tbl>
    <w:p w14:paraId="58BE2132" w14:textId="77777777" w:rsidR="00596F6E" w:rsidRPr="006E5316" w:rsidRDefault="00596F6E" w:rsidP="00596F6E">
      <w:pPr>
        <w:tabs>
          <w:tab w:val="left" w:pos="0"/>
        </w:tabs>
        <w:ind w:left="990" w:right="450"/>
        <w:jc w:val="both"/>
        <w:rPr>
          <w:color w:val="365F91"/>
          <w:sz w:val="22"/>
          <w:szCs w:val="22"/>
        </w:rPr>
      </w:pPr>
    </w:p>
    <w:p w14:paraId="110C7167" w14:textId="77777777" w:rsidR="00596F6E" w:rsidRPr="006E5316" w:rsidRDefault="00596F6E" w:rsidP="000D31C8">
      <w:pPr>
        <w:ind w:left="630" w:hanging="630"/>
        <w:jc w:val="both"/>
        <w:rPr>
          <w:b/>
          <w:sz w:val="22"/>
          <w:szCs w:val="22"/>
        </w:rPr>
      </w:pPr>
      <w:bookmarkStart w:id="9" w:name="_Toc360267336"/>
      <w:r w:rsidRPr="006E5316">
        <w:rPr>
          <w:b/>
          <w:sz w:val="22"/>
          <w:szCs w:val="22"/>
        </w:rPr>
        <w:t>Article 3.  Invoicing and Payment</w:t>
      </w:r>
      <w:bookmarkEnd w:id="9"/>
    </w:p>
    <w:p w14:paraId="25674806" w14:textId="77777777" w:rsidR="00596F6E" w:rsidRPr="006E5316" w:rsidRDefault="00596F6E" w:rsidP="00596F6E">
      <w:pPr>
        <w:pStyle w:val="Heading3"/>
        <w:jc w:val="both"/>
        <w:rPr>
          <w:rFonts w:ascii="Times New Roman" w:hAnsi="Times New Roman" w:cs="Times New Roman"/>
          <w:b/>
          <w:sz w:val="22"/>
          <w:szCs w:val="22"/>
        </w:rPr>
      </w:pPr>
      <w:r w:rsidRPr="006E5316">
        <w:rPr>
          <w:rFonts w:ascii="Times New Roman" w:hAnsi="Times New Roman" w:cs="Times New Roman"/>
          <w:sz w:val="22"/>
          <w:szCs w:val="22"/>
        </w:rPr>
        <w:t xml:space="preserve">Consultant invoices including expenses will be submitted monthly and are payable upon receipt.  Invoices amounts not received within 30 days from receipt are considered past due and subject to interest. </w:t>
      </w:r>
      <w:bookmarkStart w:id="10" w:name="_Toc360267339"/>
    </w:p>
    <w:p w14:paraId="0642CC39" w14:textId="77777777" w:rsidR="00596F6E" w:rsidRPr="006E5316" w:rsidRDefault="00596F6E" w:rsidP="00596F6E">
      <w:pPr>
        <w:pStyle w:val="BodyText"/>
        <w:rPr>
          <w:rFonts w:ascii="Times New Roman" w:hAnsi="Times New Roman" w:cs="Times New Roman"/>
          <w:sz w:val="22"/>
          <w:szCs w:val="22"/>
        </w:rPr>
      </w:pPr>
    </w:p>
    <w:p w14:paraId="4BA16978" w14:textId="77777777" w:rsidR="00596F6E" w:rsidRPr="006E5316" w:rsidRDefault="00596F6E" w:rsidP="000D31C8">
      <w:pPr>
        <w:ind w:left="630" w:hanging="630"/>
        <w:jc w:val="both"/>
        <w:rPr>
          <w:b/>
          <w:sz w:val="22"/>
          <w:szCs w:val="22"/>
        </w:rPr>
      </w:pPr>
      <w:r w:rsidRPr="006E5316">
        <w:rPr>
          <w:b/>
          <w:sz w:val="22"/>
          <w:szCs w:val="22"/>
        </w:rPr>
        <w:t xml:space="preserve">Article 4.  Obligations of the </w:t>
      </w:r>
      <w:bookmarkEnd w:id="10"/>
      <w:r w:rsidRPr="006E5316">
        <w:rPr>
          <w:b/>
          <w:sz w:val="22"/>
          <w:szCs w:val="22"/>
        </w:rPr>
        <w:t>Consultant</w:t>
      </w:r>
    </w:p>
    <w:p w14:paraId="0A57F45E" w14:textId="77777777" w:rsidR="00596F6E" w:rsidRPr="006E5316" w:rsidRDefault="00596F6E" w:rsidP="00596F6E">
      <w:pPr>
        <w:pStyle w:val="Heading4"/>
        <w:jc w:val="both"/>
        <w:rPr>
          <w:rFonts w:ascii="Times New Roman" w:hAnsi="Times New Roman" w:cs="Times New Roman"/>
          <w:b/>
          <w:sz w:val="22"/>
          <w:szCs w:val="22"/>
        </w:rPr>
      </w:pPr>
      <w:bookmarkStart w:id="11" w:name="_Toc360267340"/>
      <w:r w:rsidRPr="006E5316">
        <w:rPr>
          <w:rFonts w:ascii="Times New Roman" w:hAnsi="Times New Roman" w:cs="Times New Roman"/>
          <w:b/>
          <w:sz w:val="22"/>
          <w:szCs w:val="22"/>
        </w:rPr>
        <w:lastRenderedPageBreak/>
        <w:t>4.1.</w:t>
      </w:r>
      <w:r w:rsidRPr="006E5316">
        <w:rPr>
          <w:rFonts w:ascii="Times New Roman" w:hAnsi="Times New Roman" w:cs="Times New Roman"/>
          <w:b/>
          <w:sz w:val="22"/>
          <w:szCs w:val="22"/>
        </w:rPr>
        <w:tab/>
        <w:t>General</w:t>
      </w:r>
      <w:bookmarkEnd w:id="11"/>
    </w:p>
    <w:p w14:paraId="6B467078" w14:textId="77777777" w:rsidR="00596F6E" w:rsidRPr="006E5316" w:rsidRDefault="00596F6E" w:rsidP="00596F6E">
      <w:pPr>
        <w:pStyle w:val="Number"/>
        <w:numPr>
          <w:ilvl w:val="0"/>
          <w:numId w:val="22"/>
        </w:numPr>
        <w:spacing w:after="160"/>
        <w:ind w:left="1080"/>
        <w:jc w:val="both"/>
        <w:rPr>
          <w:rFonts w:ascii="Times New Roman" w:hAnsi="Times New Roman"/>
          <w:szCs w:val="22"/>
        </w:rPr>
      </w:pPr>
      <w:r w:rsidRPr="006E5316">
        <w:rPr>
          <w:rFonts w:ascii="Times New Roman" w:hAnsi="Times New Roman"/>
          <w:szCs w:val="22"/>
        </w:rPr>
        <w:t>The CONSULTANT will serve as CITY’S professional representative under this AGREEMENT, assisting the City with certain enumerated aspects of developing a Truman Waterfront Arts &amp; Culture Master Plan (the “Project”).</w:t>
      </w:r>
    </w:p>
    <w:p w14:paraId="08559FE3" w14:textId="77777777" w:rsidR="00596F6E" w:rsidRPr="006E5316" w:rsidRDefault="00596F6E" w:rsidP="00596F6E">
      <w:pPr>
        <w:pStyle w:val="Heading4"/>
        <w:jc w:val="both"/>
        <w:rPr>
          <w:rFonts w:ascii="Times New Roman" w:hAnsi="Times New Roman" w:cs="Times New Roman"/>
          <w:b/>
          <w:sz w:val="22"/>
          <w:szCs w:val="22"/>
        </w:rPr>
      </w:pPr>
      <w:bookmarkStart w:id="12" w:name="_Toc360267341"/>
      <w:r w:rsidRPr="006E5316">
        <w:rPr>
          <w:rFonts w:ascii="Times New Roman" w:hAnsi="Times New Roman" w:cs="Times New Roman"/>
          <w:b/>
          <w:sz w:val="22"/>
          <w:szCs w:val="22"/>
        </w:rPr>
        <w:t>4.2.</w:t>
      </w:r>
      <w:r w:rsidRPr="006E5316">
        <w:rPr>
          <w:rFonts w:ascii="Times New Roman" w:hAnsi="Times New Roman" w:cs="Times New Roman"/>
          <w:b/>
          <w:sz w:val="22"/>
          <w:szCs w:val="22"/>
        </w:rPr>
        <w:tab/>
        <w:t>Standard of Care</w:t>
      </w:r>
      <w:bookmarkEnd w:id="12"/>
    </w:p>
    <w:p w14:paraId="57E37758" w14:textId="77777777" w:rsidR="00596F6E" w:rsidRPr="006E5316" w:rsidRDefault="00596F6E" w:rsidP="00596F6E">
      <w:pPr>
        <w:pStyle w:val="Number"/>
        <w:numPr>
          <w:ilvl w:val="0"/>
          <w:numId w:val="34"/>
        </w:numPr>
        <w:spacing w:after="160"/>
        <w:ind w:left="1080"/>
        <w:rPr>
          <w:rFonts w:ascii="Times New Roman" w:hAnsi="Times New Roman"/>
          <w:szCs w:val="22"/>
        </w:rPr>
      </w:pPr>
      <w:r w:rsidRPr="006E5316">
        <w:rPr>
          <w:rFonts w:ascii="Times New Roman" w:hAnsi="Times New Roman"/>
          <w:szCs w:val="22"/>
        </w:rPr>
        <w:t>The standard of care applicable to CONSULTANT’S services will be the degree of skill and diligence normally employed by professionals and other related consultants performing the same or similar services at the time said services are performed.  The CONSULTANT will perform any services not meeting this standard without additional compensation.</w:t>
      </w:r>
    </w:p>
    <w:p w14:paraId="4C66476E" w14:textId="77777777" w:rsidR="00596F6E" w:rsidRPr="006E5316" w:rsidRDefault="00596F6E" w:rsidP="00596F6E">
      <w:pPr>
        <w:pStyle w:val="Heading4"/>
        <w:jc w:val="both"/>
        <w:rPr>
          <w:rFonts w:ascii="Times New Roman" w:hAnsi="Times New Roman" w:cs="Times New Roman"/>
          <w:b/>
          <w:sz w:val="22"/>
          <w:szCs w:val="22"/>
        </w:rPr>
      </w:pPr>
      <w:bookmarkStart w:id="13" w:name="_Toc360267348"/>
      <w:r w:rsidRPr="006E5316">
        <w:rPr>
          <w:rFonts w:ascii="Times New Roman" w:hAnsi="Times New Roman" w:cs="Times New Roman"/>
          <w:b/>
          <w:sz w:val="22"/>
          <w:szCs w:val="22"/>
        </w:rPr>
        <w:t>4.3</w:t>
      </w:r>
      <w:r w:rsidRPr="006E5316">
        <w:rPr>
          <w:rFonts w:ascii="Times New Roman" w:hAnsi="Times New Roman" w:cs="Times New Roman"/>
          <w:b/>
          <w:sz w:val="22"/>
          <w:szCs w:val="22"/>
        </w:rPr>
        <w:tab/>
        <w:t>CONSULTANT’S Insurance</w:t>
      </w:r>
      <w:bookmarkEnd w:id="13"/>
    </w:p>
    <w:p w14:paraId="0ACF2659" w14:textId="77777777" w:rsidR="00596F6E" w:rsidRPr="006E5316" w:rsidRDefault="00596F6E" w:rsidP="00596F6E">
      <w:pPr>
        <w:pStyle w:val="Bullet"/>
        <w:spacing w:after="220"/>
        <w:ind w:left="720"/>
        <w:jc w:val="both"/>
        <w:rPr>
          <w:rFonts w:ascii="Times New Roman" w:hAnsi="Times New Roman"/>
          <w:szCs w:val="22"/>
        </w:rPr>
      </w:pPr>
      <w:r w:rsidRPr="006E5316">
        <w:rPr>
          <w:rFonts w:ascii="Times New Roman" w:hAnsi="Times New Roman"/>
          <w:szCs w:val="22"/>
        </w:rPr>
        <w:t>The CONSULTANT will maintain throughout this AGREEMENT the following insurance:</w:t>
      </w:r>
    </w:p>
    <w:p w14:paraId="47FEE093" w14:textId="77777777" w:rsidR="00596F6E" w:rsidRPr="006E5316" w:rsidRDefault="00596F6E" w:rsidP="00596F6E">
      <w:pPr>
        <w:pStyle w:val="Default"/>
        <w:numPr>
          <w:ilvl w:val="0"/>
          <w:numId w:val="29"/>
        </w:numPr>
        <w:tabs>
          <w:tab w:val="left" w:pos="720"/>
        </w:tabs>
        <w:jc w:val="both"/>
        <w:rPr>
          <w:rFonts w:ascii="Times New Roman" w:hAnsi="Times New Roman" w:cs="Times New Roman"/>
          <w:sz w:val="22"/>
          <w:szCs w:val="22"/>
        </w:rPr>
      </w:pPr>
      <w:r w:rsidRPr="006E5316">
        <w:rPr>
          <w:rFonts w:ascii="Times New Roman" w:hAnsi="Times New Roman" w:cs="Times New Roman"/>
          <w:b/>
          <w:sz w:val="22"/>
          <w:szCs w:val="22"/>
        </w:rPr>
        <w:t>Worker's Compensation</w:t>
      </w:r>
      <w:r w:rsidRPr="006E5316">
        <w:rPr>
          <w:rFonts w:ascii="Times New Roman" w:hAnsi="Times New Roman" w:cs="Times New Roman"/>
          <w:b/>
          <w:bCs/>
          <w:sz w:val="22"/>
          <w:szCs w:val="22"/>
        </w:rPr>
        <w:t xml:space="preserve"> </w:t>
      </w:r>
      <w:r w:rsidRPr="006E5316">
        <w:rPr>
          <w:rFonts w:ascii="Times New Roman" w:hAnsi="Times New Roman" w:cs="Times New Roman"/>
          <w:sz w:val="22"/>
          <w:szCs w:val="22"/>
        </w:rPr>
        <w:t>– Statutory – in compliance with the Compensation law of the State of Florida. In addition, the Consultant shall obtain Employers’ Liability Insurance with limits of not less than:</w:t>
      </w:r>
    </w:p>
    <w:p w14:paraId="17FA42BE" w14:textId="77777777" w:rsidR="00596F6E" w:rsidRPr="006E5316" w:rsidRDefault="00596F6E" w:rsidP="00596F6E">
      <w:pPr>
        <w:pStyle w:val="Default"/>
        <w:numPr>
          <w:ilvl w:val="1"/>
          <w:numId w:val="28"/>
        </w:numPr>
        <w:tabs>
          <w:tab w:val="clear" w:pos="1440"/>
          <w:tab w:val="num" w:pos="1680"/>
        </w:tabs>
        <w:ind w:left="2160" w:hanging="720"/>
        <w:jc w:val="both"/>
        <w:rPr>
          <w:rFonts w:ascii="Times New Roman" w:hAnsi="Times New Roman" w:cs="Times New Roman"/>
          <w:sz w:val="22"/>
          <w:szCs w:val="22"/>
        </w:rPr>
      </w:pPr>
      <w:r w:rsidRPr="006E5316">
        <w:rPr>
          <w:rFonts w:ascii="Times New Roman" w:hAnsi="Times New Roman" w:cs="Times New Roman"/>
          <w:sz w:val="22"/>
          <w:szCs w:val="22"/>
        </w:rPr>
        <w:t>Five Hundred Thousand ($500,000.00) Dollars Bodily Injury by Accident</w:t>
      </w:r>
    </w:p>
    <w:p w14:paraId="76DF369B" w14:textId="77777777" w:rsidR="00596F6E" w:rsidRPr="006E5316" w:rsidRDefault="00596F6E" w:rsidP="00596F6E">
      <w:pPr>
        <w:pStyle w:val="Default"/>
        <w:numPr>
          <w:ilvl w:val="1"/>
          <w:numId w:val="28"/>
        </w:numPr>
        <w:tabs>
          <w:tab w:val="clear" w:pos="1440"/>
          <w:tab w:val="num" w:pos="1680"/>
        </w:tabs>
        <w:ind w:left="2160" w:hanging="720"/>
        <w:jc w:val="both"/>
        <w:rPr>
          <w:rFonts w:ascii="Times New Roman" w:hAnsi="Times New Roman" w:cs="Times New Roman"/>
          <w:sz w:val="22"/>
          <w:szCs w:val="22"/>
        </w:rPr>
      </w:pPr>
      <w:r w:rsidRPr="006E5316">
        <w:rPr>
          <w:rFonts w:ascii="Times New Roman" w:hAnsi="Times New Roman" w:cs="Times New Roman"/>
          <w:sz w:val="22"/>
          <w:szCs w:val="22"/>
        </w:rPr>
        <w:t>Five Hundred Thousand ($500,000.00) Dollars Bodily Injury by Disease, Policy Limits</w:t>
      </w:r>
    </w:p>
    <w:p w14:paraId="6C3ED25D" w14:textId="77777777" w:rsidR="00596F6E" w:rsidRPr="006E5316" w:rsidRDefault="00596F6E" w:rsidP="00596F6E">
      <w:pPr>
        <w:pStyle w:val="Default"/>
        <w:numPr>
          <w:ilvl w:val="1"/>
          <w:numId w:val="28"/>
        </w:numPr>
        <w:tabs>
          <w:tab w:val="clear" w:pos="1440"/>
          <w:tab w:val="num" w:pos="1680"/>
        </w:tabs>
        <w:ind w:left="2160" w:hanging="720"/>
        <w:jc w:val="both"/>
        <w:rPr>
          <w:rFonts w:ascii="Times New Roman" w:hAnsi="Times New Roman" w:cs="Times New Roman"/>
          <w:sz w:val="22"/>
          <w:szCs w:val="22"/>
        </w:rPr>
      </w:pPr>
      <w:r w:rsidRPr="006E5316">
        <w:rPr>
          <w:rFonts w:ascii="Times New Roman" w:hAnsi="Times New Roman" w:cs="Times New Roman"/>
          <w:sz w:val="22"/>
          <w:szCs w:val="22"/>
        </w:rPr>
        <w:t>Five Hundred Thousand ($500,000.00) Dollars Bodily Injury by Disease, each employee</w:t>
      </w:r>
    </w:p>
    <w:p w14:paraId="411935F1" w14:textId="77777777" w:rsidR="000D31C8" w:rsidRPr="006E5316" w:rsidRDefault="000D31C8" w:rsidP="000D31C8">
      <w:pPr>
        <w:pStyle w:val="Default"/>
        <w:ind w:left="2160"/>
        <w:jc w:val="both"/>
        <w:rPr>
          <w:rFonts w:ascii="Times New Roman" w:hAnsi="Times New Roman" w:cs="Times New Roman"/>
          <w:sz w:val="22"/>
          <w:szCs w:val="22"/>
        </w:rPr>
      </w:pPr>
    </w:p>
    <w:p w14:paraId="7F3737A3" w14:textId="77777777" w:rsidR="00596F6E" w:rsidRPr="006E5316" w:rsidRDefault="00596F6E" w:rsidP="00596F6E">
      <w:pPr>
        <w:numPr>
          <w:ilvl w:val="0"/>
          <w:numId w:val="28"/>
        </w:numPr>
        <w:tabs>
          <w:tab w:val="clear" w:pos="720"/>
          <w:tab w:val="num" w:pos="1080"/>
        </w:tabs>
        <w:suppressAutoHyphens w:val="0"/>
        <w:ind w:left="1080"/>
        <w:jc w:val="both"/>
        <w:rPr>
          <w:sz w:val="22"/>
          <w:szCs w:val="22"/>
        </w:rPr>
      </w:pPr>
      <w:r w:rsidRPr="006E5316">
        <w:rPr>
          <w:b/>
          <w:sz w:val="22"/>
          <w:szCs w:val="22"/>
        </w:rPr>
        <w:t xml:space="preserve">Commercial General Liability </w:t>
      </w:r>
      <w:r w:rsidRPr="006E5316">
        <w:rPr>
          <w:sz w:val="22"/>
          <w:szCs w:val="22"/>
        </w:rPr>
        <w:t>including but not limited to bodily injury, property damage, contractual liability, products and completed operations (without limitation) and no more restrictive than ISO form CG 20 37 (07 04) shall be in an amount acceptable to the City of Key West but not less than One Million ($1,000,000.00) Dollars Combined Single Limit per occurrence.  The coverage must include:</w:t>
      </w:r>
    </w:p>
    <w:p w14:paraId="045E674C" w14:textId="77777777" w:rsidR="00596F6E" w:rsidRPr="006E5316" w:rsidRDefault="00596F6E" w:rsidP="00596F6E">
      <w:pPr>
        <w:numPr>
          <w:ilvl w:val="0"/>
          <w:numId w:val="30"/>
        </w:numPr>
        <w:tabs>
          <w:tab w:val="clear" w:pos="1800"/>
          <w:tab w:val="num" w:pos="2160"/>
        </w:tabs>
        <w:suppressAutoHyphens w:val="0"/>
        <w:ind w:left="2520" w:hanging="720"/>
        <w:jc w:val="both"/>
        <w:rPr>
          <w:sz w:val="22"/>
          <w:szCs w:val="22"/>
        </w:rPr>
      </w:pPr>
      <w:r w:rsidRPr="006E5316">
        <w:rPr>
          <w:sz w:val="22"/>
          <w:szCs w:val="22"/>
        </w:rPr>
        <w:t>Commercial Form</w:t>
      </w:r>
    </w:p>
    <w:p w14:paraId="34AD847C" w14:textId="77777777" w:rsidR="00596F6E" w:rsidRPr="006E5316" w:rsidRDefault="00596F6E" w:rsidP="00596F6E">
      <w:pPr>
        <w:numPr>
          <w:ilvl w:val="0"/>
          <w:numId w:val="30"/>
        </w:numPr>
        <w:tabs>
          <w:tab w:val="clear" w:pos="1800"/>
          <w:tab w:val="num" w:pos="2160"/>
        </w:tabs>
        <w:suppressAutoHyphens w:val="0"/>
        <w:ind w:left="2520" w:hanging="720"/>
        <w:jc w:val="both"/>
        <w:rPr>
          <w:sz w:val="22"/>
          <w:szCs w:val="22"/>
        </w:rPr>
      </w:pPr>
      <w:r w:rsidRPr="006E5316">
        <w:rPr>
          <w:sz w:val="22"/>
          <w:szCs w:val="22"/>
        </w:rPr>
        <w:t>Premises/Operations</w:t>
      </w:r>
    </w:p>
    <w:p w14:paraId="7FC05386" w14:textId="77777777" w:rsidR="00596F6E" w:rsidRPr="006E5316" w:rsidRDefault="00596F6E" w:rsidP="00596F6E">
      <w:pPr>
        <w:numPr>
          <w:ilvl w:val="0"/>
          <w:numId w:val="30"/>
        </w:numPr>
        <w:tabs>
          <w:tab w:val="clear" w:pos="1800"/>
          <w:tab w:val="num" w:pos="2160"/>
        </w:tabs>
        <w:suppressAutoHyphens w:val="0"/>
        <w:ind w:left="2520" w:hanging="720"/>
        <w:jc w:val="both"/>
        <w:rPr>
          <w:sz w:val="22"/>
          <w:szCs w:val="22"/>
        </w:rPr>
      </w:pPr>
      <w:r w:rsidRPr="006E5316">
        <w:rPr>
          <w:sz w:val="22"/>
          <w:szCs w:val="22"/>
        </w:rPr>
        <w:t>Products/Completed Operations</w:t>
      </w:r>
    </w:p>
    <w:p w14:paraId="10512AA7" w14:textId="77777777" w:rsidR="00596F6E" w:rsidRPr="006E5316" w:rsidRDefault="00596F6E" w:rsidP="00596F6E">
      <w:pPr>
        <w:numPr>
          <w:ilvl w:val="0"/>
          <w:numId w:val="30"/>
        </w:numPr>
        <w:tabs>
          <w:tab w:val="clear" w:pos="1800"/>
          <w:tab w:val="num" w:pos="2160"/>
        </w:tabs>
        <w:suppressAutoHyphens w:val="0"/>
        <w:ind w:left="2520" w:hanging="720"/>
        <w:jc w:val="both"/>
        <w:rPr>
          <w:sz w:val="22"/>
          <w:szCs w:val="22"/>
        </w:rPr>
      </w:pPr>
      <w:r w:rsidRPr="006E5316">
        <w:rPr>
          <w:sz w:val="22"/>
          <w:szCs w:val="22"/>
        </w:rPr>
        <w:t>Independent Consultants (if any part of the Work is to be subcontracted)</w:t>
      </w:r>
    </w:p>
    <w:p w14:paraId="14DDFC99" w14:textId="77777777" w:rsidR="00596F6E" w:rsidRPr="006E5316" w:rsidRDefault="00596F6E" w:rsidP="00596F6E">
      <w:pPr>
        <w:numPr>
          <w:ilvl w:val="0"/>
          <w:numId w:val="30"/>
        </w:numPr>
        <w:tabs>
          <w:tab w:val="clear" w:pos="1800"/>
          <w:tab w:val="num" w:pos="2160"/>
        </w:tabs>
        <w:suppressAutoHyphens w:val="0"/>
        <w:ind w:left="2520" w:hanging="720"/>
        <w:jc w:val="both"/>
        <w:rPr>
          <w:sz w:val="22"/>
          <w:szCs w:val="22"/>
        </w:rPr>
      </w:pPr>
      <w:r w:rsidRPr="006E5316">
        <w:rPr>
          <w:sz w:val="22"/>
          <w:szCs w:val="22"/>
        </w:rPr>
        <w:t>Broad Form Property Damage</w:t>
      </w:r>
    </w:p>
    <w:p w14:paraId="23302857" w14:textId="77777777" w:rsidR="00596F6E" w:rsidRPr="006E5316" w:rsidRDefault="00596F6E" w:rsidP="00596F6E">
      <w:pPr>
        <w:numPr>
          <w:ilvl w:val="0"/>
          <w:numId w:val="30"/>
        </w:numPr>
        <w:tabs>
          <w:tab w:val="clear" w:pos="1800"/>
          <w:tab w:val="num" w:pos="2160"/>
        </w:tabs>
        <w:suppressAutoHyphens w:val="0"/>
        <w:ind w:left="2520" w:hanging="720"/>
        <w:jc w:val="both"/>
        <w:rPr>
          <w:sz w:val="22"/>
          <w:szCs w:val="22"/>
        </w:rPr>
      </w:pPr>
      <w:r w:rsidRPr="006E5316">
        <w:rPr>
          <w:sz w:val="22"/>
          <w:szCs w:val="22"/>
        </w:rPr>
        <w:t>Personal Injury</w:t>
      </w:r>
    </w:p>
    <w:p w14:paraId="09885246" w14:textId="77777777" w:rsidR="00596F6E" w:rsidRPr="006E5316" w:rsidRDefault="00596F6E" w:rsidP="00596F6E">
      <w:pPr>
        <w:pStyle w:val="Default"/>
        <w:ind w:left="1440"/>
        <w:jc w:val="both"/>
        <w:rPr>
          <w:rFonts w:ascii="Times New Roman" w:hAnsi="Times New Roman" w:cs="Times New Roman"/>
          <w:sz w:val="22"/>
          <w:szCs w:val="22"/>
        </w:rPr>
      </w:pPr>
    </w:p>
    <w:p w14:paraId="4DC8F18A" w14:textId="77777777" w:rsidR="00596F6E" w:rsidRPr="006E5316" w:rsidRDefault="00596F6E" w:rsidP="00596F6E">
      <w:pPr>
        <w:numPr>
          <w:ilvl w:val="0"/>
          <w:numId w:val="28"/>
        </w:numPr>
        <w:tabs>
          <w:tab w:val="clear" w:pos="720"/>
          <w:tab w:val="num" w:pos="1080"/>
        </w:tabs>
        <w:suppressAutoHyphens w:val="0"/>
        <w:ind w:left="1080"/>
        <w:jc w:val="both"/>
        <w:rPr>
          <w:sz w:val="22"/>
          <w:szCs w:val="22"/>
        </w:rPr>
      </w:pPr>
      <w:r w:rsidRPr="006E5316">
        <w:rPr>
          <w:b/>
          <w:sz w:val="22"/>
          <w:szCs w:val="22"/>
        </w:rPr>
        <w:t>Business Automobile Liability</w:t>
      </w:r>
      <w:r w:rsidRPr="006E5316">
        <w:rPr>
          <w:sz w:val="22"/>
          <w:szCs w:val="22"/>
        </w:rPr>
        <w:t xml:space="preserve"> Insurance with a minimum limit of liability of One Million ($1,000,000.00) Dollars each occurrence covering all worked performed under this contract.</w:t>
      </w:r>
      <w:r w:rsidRPr="006E5316" w:rsidDel="00B71A0A">
        <w:rPr>
          <w:sz w:val="22"/>
          <w:szCs w:val="22"/>
        </w:rPr>
        <w:t xml:space="preserve"> </w:t>
      </w:r>
      <w:r w:rsidRPr="006E5316">
        <w:rPr>
          <w:sz w:val="22"/>
          <w:szCs w:val="22"/>
        </w:rPr>
        <w:t>This insurance shall include for bodily injury and property damage the following coverage:</w:t>
      </w:r>
    </w:p>
    <w:p w14:paraId="30E7181F" w14:textId="77777777" w:rsidR="00596F6E" w:rsidRPr="006E5316" w:rsidRDefault="00596F6E" w:rsidP="00596F6E">
      <w:pPr>
        <w:numPr>
          <w:ilvl w:val="0"/>
          <w:numId w:val="32"/>
        </w:numPr>
        <w:tabs>
          <w:tab w:val="clear" w:pos="1224"/>
          <w:tab w:val="num" w:pos="2160"/>
        </w:tabs>
        <w:suppressAutoHyphens w:val="0"/>
        <w:ind w:left="1584" w:firstLine="216"/>
        <w:jc w:val="both"/>
        <w:rPr>
          <w:sz w:val="22"/>
          <w:szCs w:val="22"/>
        </w:rPr>
      </w:pPr>
      <w:r w:rsidRPr="006E5316">
        <w:rPr>
          <w:sz w:val="22"/>
          <w:szCs w:val="22"/>
        </w:rPr>
        <w:t>Owned automobiles</w:t>
      </w:r>
    </w:p>
    <w:p w14:paraId="2C9520B3" w14:textId="77777777" w:rsidR="00596F6E" w:rsidRPr="006E5316" w:rsidRDefault="00596F6E" w:rsidP="00596F6E">
      <w:pPr>
        <w:numPr>
          <w:ilvl w:val="1"/>
          <w:numId w:val="31"/>
        </w:numPr>
        <w:tabs>
          <w:tab w:val="clear" w:pos="1440"/>
          <w:tab w:val="num" w:pos="2160"/>
        </w:tabs>
        <w:suppressAutoHyphens w:val="0"/>
        <w:ind w:left="2160"/>
        <w:jc w:val="both"/>
        <w:rPr>
          <w:sz w:val="22"/>
          <w:szCs w:val="22"/>
        </w:rPr>
      </w:pPr>
      <w:r w:rsidRPr="006E5316">
        <w:rPr>
          <w:sz w:val="22"/>
          <w:szCs w:val="22"/>
        </w:rPr>
        <w:t>Hired automobiles</w:t>
      </w:r>
    </w:p>
    <w:p w14:paraId="701438C8" w14:textId="77777777" w:rsidR="00596F6E" w:rsidRPr="006E5316" w:rsidRDefault="00596F6E" w:rsidP="00596F6E">
      <w:pPr>
        <w:numPr>
          <w:ilvl w:val="1"/>
          <w:numId w:val="31"/>
        </w:numPr>
        <w:tabs>
          <w:tab w:val="clear" w:pos="1440"/>
          <w:tab w:val="num" w:pos="2160"/>
        </w:tabs>
        <w:suppressAutoHyphens w:val="0"/>
        <w:ind w:left="2160"/>
        <w:jc w:val="both"/>
        <w:rPr>
          <w:sz w:val="22"/>
          <w:szCs w:val="22"/>
        </w:rPr>
      </w:pPr>
      <w:r w:rsidRPr="006E5316">
        <w:rPr>
          <w:sz w:val="22"/>
          <w:szCs w:val="22"/>
        </w:rPr>
        <w:t>Non-owned automobiles</w:t>
      </w:r>
    </w:p>
    <w:p w14:paraId="52D354FB" w14:textId="77777777" w:rsidR="00596F6E" w:rsidRPr="006E5316" w:rsidRDefault="00596F6E" w:rsidP="00596F6E">
      <w:pPr>
        <w:numPr>
          <w:ilvl w:val="1"/>
          <w:numId w:val="31"/>
        </w:numPr>
        <w:tabs>
          <w:tab w:val="clear" w:pos="1440"/>
          <w:tab w:val="num" w:pos="2160"/>
        </w:tabs>
        <w:suppressAutoHyphens w:val="0"/>
        <w:ind w:left="2160"/>
        <w:jc w:val="both"/>
        <w:rPr>
          <w:sz w:val="22"/>
          <w:szCs w:val="22"/>
        </w:rPr>
      </w:pPr>
      <w:r w:rsidRPr="006E5316">
        <w:rPr>
          <w:sz w:val="22"/>
          <w:szCs w:val="22"/>
        </w:rPr>
        <w:t>Location of operation shall be “All Locations”</w:t>
      </w:r>
    </w:p>
    <w:p w14:paraId="106FF2A2" w14:textId="77777777" w:rsidR="00596F6E" w:rsidRPr="006E5316" w:rsidRDefault="00596F6E" w:rsidP="00596F6E">
      <w:pPr>
        <w:ind w:left="1080"/>
        <w:jc w:val="both"/>
        <w:rPr>
          <w:sz w:val="22"/>
          <w:szCs w:val="22"/>
        </w:rPr>
      </w:pPr>
      <w:r w:rsidRPr="006E5316">
        <w:rPr>
          <w:sz w:val="22"/>
          <w:szCs w:val="22"/>
        </w:rPr>
        <w:t>In the event Consultant does not own automobiles, Consultant agrees to maintain coverage for Hired &amp; Non-Owned Auto Liability, which may be satisfied by way of endorsement to the Commercial General Liability policy or separate Business Auto Liability policy.  If private passenger automobiles are used in the business, they must be commercially insured.</w:t>
      </w:r>
    </w:p>
    <w:p w14:paraId="31BBF556" w14:textId="77777777" w:rsidR="00596F6E" w:rsidRPr="006E5316" w:rsidRDefault="00596F6E" w:rsidP="00596F6E">
      <w:pPr>
        <w:ind w:left="720" w:hanging="720"/>
        <w:jc w:val="both"/>
        <w:rPr>
          <w:sz w:val="22"/>
          <w:szCs w:val="22"/>
        </w:rPr>
      </w:pPr>
    </w:p>
    <w:p w14:paraId="12BFBED5" w14:textId="77777777" w:rsidR="00596F6E" w:rsidRPr="006E5316" w:rsidRDefault="00596F6E" w:rsidP="00596F6E">
      <w:pPr>
        <w:numPr>
          <w:ilvl w:val="0"/>
          <w:numId w:val="28"/>
        </w:numPr>
        <w:tabs>
          <w:tab w:val="clear" w:pos="720"/>
          <w:tab w:val="num" w:pos="1080"/>
        </w:tabs>
        <w:suppressAutoHyphens w:val="0"/>
        <w:ind w:left="1080"/>
        <w:jc w:val="both"/>
        <w:rPr>
          <w:sz w:val="22"/>
          <w:szCs w:val="22"/>
        </w:rPr>
      </w:pPr>
      <w:bookmarkStart w:id="14" w:name="_Hlk512340367"/>
      <w:r w:rsidRPr="006E5316">
        <w:rPr>
          <w:b/>
          <w:sz w:val="22"/>
          <w:szCs w:val="22"/>
        </w:rPr>
        <w:t>Professional Liability/Errors &amp; Omissions</w:t>
      </w:r>
      <w:r w:rsidRPr="006E5316">
        <w:rPr>
          <w:sz w:val="22"/>
          <w:szCs w:val="22"/>
        </w:rPr>
        <w:t xml:space="preserve"> Insurance with minimum limits not less than One Million ($1,000,000.00) Dollars for professional services rendered in accordance with this contract.  The Consultant shall maintain such insurance for at least two (2) years from the termination of this contract and during this two (2) year period the Consultant shall use his/her best efforts to ensure that there is no change of the retroactive date on this insurance coverage.  If there is a change that reduces or restricts the coverage carried during the contract, the Consultant shall notify City Risk Management within thirty (30) days of the change.</w:t>
      </w:r>
    </w:p>
    <w:bookmarkEnd w:id="14"/>
    <w:p w14:paraId="6108BC01" w14:textId="77777777" w:rsidR="00596F6E" w:rsidRPr="006E5316" w:rsidRDefault="00596F6E" w:rsidP="00596F6E">
      <w:pPr>
        <w:tabs>
          <w:tab w:val="num" w:pos="1080"/>
        </w:tabs>
        <w:ind w:left="720"/>
        <w:rPr>
          <w:sz w:val="22"/>
          <w:szCs w:val="22"/>
        </w:rPr>
      </w:pPr>
    </w:p>
    <w:p w14:paraId="27216F45" w14:textId="77777777" w:rsidR="00596F6E" w:rsidRPr="006E5316" w:rsidRDefault="00596F6E" w:rsidP="00596F6E">
      <w:pPr>
        <w:numPr>
          <w:ilvl w:val="0"/>
          <w:numId w:val="28"/>
        </w:numPr>
        <w:tabs>
          <w:tab w:val="clear" w:pos="720"/>
          <w:tab w:val="num" w:pos="1080"/>
        </w:tabs>
        <w:suppressAutoHyphens w:val="0"/>
        <w:ind w:left="1080"/>
        <w:jc w:val="both"/>
        <w:rPr>
          <w:sz w:val="22"/>
          <w:szCs w:val="22"/>
        </w:rPr>
      </w:pPr>
      <w:r w:rsidRPr="006E5316">
        <w:rPr>
          <w:b/>
          <w:sz w:val="22"/>
          <w:szCs w:val="22"/>
        </w:rPr>
        <w:t>Scope of Insurance and Special Hazards</w:t>
      </w:r>
    </w:p>
    <w:p w14:paraId="48B67C0A" w14:textId="77777777" w:rsidR="00596F6E" w:rsidRPr="006E5316" w:rsidRDefault="00596F6E" w:rsidP="00596F6E">
      <w:pPr>
        <w:ind w:left="1080"/>
        <w:jc w:val="both"/>
        <w:rPr>
          <w:sz w:val="22"/>
          <w:szCs w:val="22"/>
        </w:rPr>
      </w:pPr>
      <w:r w:rsidRPr="006E5316">
        <w:rPr>
          <w:sz w:val="22"/>
          <w:szCs w:val="22"/>
        </w:rPr>
        <w:t xml:space="preserve">The insurance requirement contained in the foregoing Paragraphs are a minimum to provide adequate protection for the Consultant, respectively, against damage claims which may arise from operations under this contract, whether such operation be by the insured or by anyone directly or indirectly employed by the insured and, also against any of the special hazards which may be encountered in the entity’s operation under this contract.  The insurance required herein and approval of the Consultant’s insurance by the City of Key West shall not relieve or decrease the liability of the Consultant hereunder. </w:t>
      </w:r>
    </w:p>
    <w:p w14:paraId="1BC15A89" w14:textId="77777777" w:rsidR="00596F6E" w:rsidRPr="006E5316" w:rsidRDefault="00596F6E" w:rsidP="00596F6E">
      <w:pPr>
        <w:ind w:left="1080"/>
        <w:jc w:val="both"/>
        <w:rPr>
          <w:sz w:val="22"/>
          <w:szCs w:val="22"/>
        </w:rPr>
      </w:pPr>
    </w:p>
    <w:p w14:paraId="63BAF782" w14:textId="77777777" w:rsidR="00596F6E" w:rsidRPr="006E5316" w:rsidRDefault="00596F6E" w:rsidP="00596F6E">
      <w:pPr>
        <w:ind w:left="1080" w:hanging="720"/>
        <w:jc w:val="both"/>
        <w:rPr>
          <w:sz w:val="22"/>
          <w:szCs w:val="22"/>
        </w:rPr>
      </w:pPr>
      <w:r w:rsidRPr="006E5316">
        <w:rPr>
          <w:sz w:val="22"/>
          <w:szCs w:val="22"/>
        </w:rPr>
        <w:tab/>
        <w:t xml:space="preserve">Insurance requirements itemized in this contract and required of the Consultant shall be provided on behalf of all sub-contractors to cover their operations performed under this contract.  The Consultant shall be held responsible for any modifications, deviations, or omissions in these insurance requirements as they apply to sub-contractors. </w:t>
      </w:r>
    </w:p>
    <w:p w14:paraId="16B629D8" w14:textId="77777777" w:rsidR="00596F6E" w:rsidRPr="006E5316" w:rsidRDefault="00596F6E" w:rsidP="00596F6E">
      <w:pPr>
        <w:ind w:left="720" w:hanging="720"/>
        <w:jc w:val="both"/>
        <w:rPr>
          <w:sz w:val="22"/>
          <w:szCs w:val="22"/>
        </w:rPr>
      </w:pPr>
    </w:p>
    <w:p w14:paraId="6570015C" w14:textId="77777777" w:rsidR="00596F6E" w:rsidRPr="006E5316" w:rsidRDefault="00596F6E" w:rsidP="00596F6E">
      <w:pPr>
        <w:ind w:left="720" w:hanging="720"/>
        <w:jc w:val="both"/>
        <w:rPr>
          <w:sz w:val="22"/>
          <w:szCs w:val="22"/>
        </w:rPr>
      </w:pPr>
    </w:p>
    <w:p w14:paraId="14F1019D" w14:textId="77777777" w:rsidR="00596F6E" w:rsidRPr="006E5316" w:rsidRDefault="00596F6E" w:rsidP="00596F6E">
      <w:pPr>
        <w:numPr>
          <w:ilvl w:val="0"/>
          <w:numId w:val="28"/>
        </w:numPr>
        <w:tabs>
          <w:tab w:val="clear" w:pos="720"/>
          <w:tab w:val="num" w:pos="1080"/>
        </w:tabs>
        <w:suppressAutoHyphens w:val="0"/>
        <w:ind w:left="1080"/>
        <w:jc w:val="both"/>
        <w:rPr>
          <w:sz w:val="22"/>
          <w:szCs w:val="22"/>
        </w:rPr>
      </w:pPr>
      <w:r w:rsidRPr="006E5316">
        <w:rPr>
          <w:b/>
          <w:sz w:val="22"/>
          <w:szCs w:val="22"/>
        </w:rPr>
        <w:t>Certificates of Insurance</w:t>
      </w:r>
    </w:p>
    <w:p w14:paraId="7CD799AE" w14:textId="77777777" w:rsidR="00596F6E" w:rsidRPr="006E5316" w:rsidRDefault="00596F6E" w:rsidP="00596F6E">
      <w:pPr>
        <w:ind w:left="1080" w:hanging="720"/>
        <w:jc w:val="both"/>
        <w:rPr>
          <w:sz w:val="22"/>
          <w:szCs w:val="22"/>
        </w:rPr>
      </w:pPr>
      <w:r w:rsidRPr="006E5316">
        <w:rPr>
          <w:sz w:val="22"/>
          <w:szCs w:val="22"/>
        </w:rPr>
        <w:tab/>
        <w:t>Certificates of Insurance shall be filed and maintained throughout the life of any resulting Agreement with the City of Key West, P.O. Box 1409, Key West, FL 33041-1409 evidencing the minimum limits of the insurance cited above prior to commencement of work. All insurance certificates shall be received by City Clerk and Department of Risk Management before Consultant will be allowed to commence or continue work (all insurance carriers must have their corresponding AM Best carrier ID listed on the COI). All policies shall provide that they may not be terminated or modified without the insurer providing the City of Key West at least thirty (30) days of advance notice.  Additionally, the Consultant shall immediately notify the City of any cancellation of such insurance.  The City of Key West reserves the right to review, at any time, coverage, form, and amount of insurance.  CITY will be named as additional insured on all policies – excepting Professional Liability and Workers’ Compensation – on a primary and noncontributory basis utilizing an ISO standard endorsement.</w:t>
      </w:r>
    </w:p>
    <w:p w14:paraId="762FAA82" w14:textId="77777777" w:rsidR="00596F6E" w:rsidRPr="006E5316" w:rsidRDefault="00596F6E" w:rsidP="00596F6E">
      <w:pPr>
        <w:ind w:left="720"/>
        <w:jc w:val="both"/>
        <w:rPr>
          <w:b/>
          <w:i/>
          <w:sz w:val="22"/>
          <w:szCs w:val="22"/>
        </w:rPr>
      </w:pPr>
    </w:p>
    <w:p w14:paraId="1DAD38A3" w14:textId="77777777" w:rsidR="00596F6E" w:rsidRPr="006E5316" w:rsidRDefault="00596F6E" w:rsidP="00596F6E">
      <w:pPr>
        <w:ind w:left="1080"/>
        <w:jc w:val="both"/>
        <w:rPr>
          <w:sz w:val="22"/>
          <w:szCs w:val="22"/>
        </w:rPr>
      </w:pPr>
      <w:r w:rsidRPr="006E5316">
        <w:rPr>
          <w:sz w:val="22"/>
          <w:szCs w:val="22"/>
        </w:rPr>
        <w:t>In addition, it is understood if at any time any of the policies required by City shall become unsatisfactory to the City as to form or substance, or if a company issuing any such policy shall become unsatisfactory to the City, the Consultant shall obtain a new policy, submit the same to the City for approval and submit a certificate of insurance as which may be required by the contract.  It is understood that upon failure of the Consultant to furnish, deliver and maintain such insurance as above provided, the contract at the election of the City may be declared suspended, discontinued or terminated.  Further, failure of the Consultant to take out and/or maintain any required insurance shall not relieve the Consultant from any liability under the contract, nor shall the insurance requirements be construed to conflict with the obligations of the Consultant concerning indemnification.</w:t>
      </w:r>
    </w:p>
    <w:p w14:paraId="19627EFD" w14:textId="77777777" w:rsidR="00596F6E" w:rsidRPr="006E5316" w:rsidRDefault="00596F6E" w:rsidP="00596F6E">
      <w:pPr>
        <w:pStyle w:val="BodyText"/>
        <w:ind w:left="720"/>
        <w:rPr>
          <w:rFonts w:ascii="Times New Roman" w:hAnsi="Times New Roman" w:cs="Times New Roman"/>
          <w:sz w:val="22"/>
          <w:szCs w:val="22"/>
        </w:rPr>
      </w:pPr>
    </w:p>
    <w:p w14:paraId="72AE651B"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4.4</w:t>
      </w:r>
      <w:r w:rsidRPr="006E5316">
        <w:rPr>
          <w:rFonts w:ascii="Times New Roman" w:hAnsi="Times New Roman" w:cs="Times New Roman"/>
          <w:b/>
          <w:sz w:val="22"/>
          <w:szCs w:val="22"/>
        </w:rPr>
        <w:tab/>
        <w:t>Subconsultants</w:t>
      </w:r>
    </w:p>
    <w:p w14:paraId="2769BBAA" w14:textId="77777777" w:rsidR="00596F6E" w:rsidRPr="006E5316" w:rsidRDefault="00596F6E" w:rsidP="00596F6E">
      <w:pPr>
        <w:pStyle w:val="BodyText"/>
        <w:widowControl/>
        <w:numPr>
          <w:ilvl w:val="0"/>
          <w:numId w:val="23"/>
        </w:numPr>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spacing w:after="160"/>
        <w:ind w:left="1080"/>
        <w:rPr>
          <w:rFonts w:ascii="Times New Roman" w:hAnsi="Times New Roman" w:cs="Times New Roman"/>
          <w:sz w:val="22"/>
          <w:szCs w:val="22"/>
        </w:rPr>
      </w:pPr>
      <w:r w:rsidRPr="006E5316">
        <w:rPr>
          <w:rFonts w:ascii="Times New Roman" w:hAnsi="Times New Roman" w:cs="Times New Roman"/>
          <w:sz w:val="22"/>
          <w:szCs w:val="22"/>
        </w:rPr>
        <w:t>The CONSULTANT may not assign or subcontract its obligations under this AGREEMENT without the written consent of the CITY’s Project Manager.</w:t>
      </w:r>
    </w:p>
    <w:p w14:paraId="1E51302B" w14:textId="77777777" w:rsidR="00596F6E" w:rsidRPr="006E5316" w:rsidRDefault="00596F6E" w:rsidP="00596F6E">
      <w:pPr>
        <w:autoSpaceDE w:val="0"/>
        <w:autoSpaceDN w:val="0"/>
        <w:adjustRightInd w:val="0"/>
        <w:ind w:left="1080" w:hanging="360"/>
        <w:jc w:val="both"/>
        <w:rPr>
          <w:sz w:val="22"/>
          <w:szCs w:val="22"/>
        </w:rPr>
      </w:pPr>
    </w:p>
    <w:p w14:paraId="2BB19912" w14:textId="77777777" w:rsidR="00596F6E" w:rsidRPr="006E5316" w:rsidRDefault="00596F6E" w:rsidP="00596F6E">
      <w:pPr>
        <w:autoSpaceDE w:val="0"/>
        <w:autoSpaceDN w:val="0"/>
        <w:adjustRightInd w:val="0"/>
        <w:ind w:left="1080" w:hanging="360"/>
        <w:jc w:val="both"/>
        <w:rPr>
          <w:sz w:val="22"/>
          <w:szCs w:val="22"/>
        </w:rPr>
      </w:pPr>
      <w:r w:rsidRPr="006E5316">
        <w:rPr>
          <w:sz w:val="22"/>
          <w:szCs w:val="22"/>
        </w:rPr>
        <w:t xml:space="preserve">B. </w:t>
      </w:r>
      <w:r w:rsidRPr="006E5316">
        <w:rPr>
          <w:sz w:val="22"/>
          <w:szCs w:val="22"/>
        </w:rPr>
        <w:tab/>
        <w:t>The CONSULTANT is as fully responsible to the owner for the acts and omissions of his Subconsultants and of persons either directly or indirectly employed by them as he is for the acts and omissions of persons directly employed by him.</w:t>
      </w:r>
    </w:p>
    <w:p w14:paraId="574A0AE6" w14:textId="77777777" w:rsidR="00596F6E" w:rsidRPr="006E5316" w:rsidRDefault="00596F6E" w:rsidP="00596F6E">
      <w:pPr>
        <w:autoSpaceDE w:val="0"/>
        <w:autoSpaceDN w:val="0"/>
        <w:adjustRightInd w:val="0"/>
        <w:ind w:left="1080" w:hanging="360"/>
        <w:jc w:val="both"/>
        <w:rPr>
          <w:sz w:val="22"/>
          <w:szCs w:val="22"/>
        </w:rPr>
      </w:pPr>
    </w:p>
    <w:p w14:paraId="4E90FEB5" w14:textId="77777777" w:rsidR="00596F6E" w:rsidRPr="006E5316" w:rsidRDefault="00596F6E" w:rsidP="00596F6E">
      <w:pPr>
        <w:ind w:left="1080" w:hanging="360"/>
        <w:jc w:val="both"/>
        <w:rPr>
          <w:sz w:val="22"/>
          <w:szCs w:val="22"/>
        </w:rPr>
      </w:pPr>
      <w:r w:rsidRPr="006E5316">
        <w:rPr>
          <w:sz w:val="22"/>
          <w:szCs w:val="22"/>
        </w:rPr>
        <w:t xml:space="preserve">C. Nothing contained in the Contract Documents shall create any contractual relationship between any Subconsultant and the City.  The Subconsultants shall have the same insurance requirements as the CONSULTANT.   </w:t>
      </w:r>
    </w:p>
    <w:p w14:paraId="2B8847D6" w14:textId="77777777" w:rsidR="00596F6E" w:rsidRPr="006E5316" w:rsidRDefault="00596F6E" w:rsidP="00596F6E">
      <w:pPr>
        <w:ind w:left="1080" w:hanging="360"/>
        <w:jc w:val="both"/>
        <w:rPr>
          <w:sz w:val="22"/>
          <w:szCs w:val="22"/>
        </w:rPr>
      </w:pPr>
    </w:p>
    <w:p w14:paraId="2638ADAB" w14:textId="77777777" w:rsidR="00596F6E" w:rsidRPr="006E5316" w:rsidRDefault="00596F6E" w:rsidP="00596F6E">
      <w:pPr>
        <w:ind w:left="1080" w:hanging="360"/>
        <w:jc w:val="both"/>
        <w:rPr>
          <w:sz w:val="22"/>
          <w:szCs w:val="22"/>
        </w:rPr>
      </w:pPr>
    </w:p>
    <w:p w14:paraId="676B3330" w14:textId="77777777" w:rsidR="00596F6E" w:rsidRPr="006E5316" w:rsidRDefault="00596F6E" w:rsidP="00596F6E">
      <w:pPr>
        <w:ind w:left="630" w:hanging="630"/>
        <w:jc w:val="both"/>
        <w:rPr>
          <w:b/>
          <w:sz w:val="22"/>
          <w:szCs w:val="22"/>
        </w:rPr>
      </w:pPr>
      <w:bookmarkStart w:id="15" w:name="_Toc360267350"/>
      <w:r w:rsidRPr="006E5316">
        <w:rPr>
          <w:b/>
          <w:sz w:val="22"/>
          <w:szCs w:val="22"/>
        </w:rPr>
        <w:lastRenderedPageBreak/>
        <w:t>Article 5.  Obligations of the City</w:t>
      </w:r>
      <w:bookmarkEnd w:id="15"/>
    </w:p>
    <w:p w14:paraId="1697AFE0" w14:textId="77777777" w:rsidR="00596F6E" w:rsidRPr="006E5316" w:rsidRDefault="00596F6E" w:rsidP="00124D2E">
      <w:pPr>
        <w:pStyle w:val="BodyText"/>
        <w:tabs>
          <w:tab w:val="clear" w:pos="595"/>
          <w:tab w:val="left" w:pos="720"/>
        </w:tabs>
        <w:autoSpaceDE w:val="0"/>
        <w:autoSpaceDN w:val="0"/>
        <w:spacing w:after="140" w:line="280" w:lineRule="exact"/>
        <w:rPr>
          <w:rFonts w:ascii="Times New Roman" w:hAnsi="Times New Roman" w:cs="Times New Roman"/>
          <w:b/>
          <w:sz w:val="22"/>
          <w:szCs w:val="22"/>
        </w:rPr>
      </w:pPr>
      <w:bookmarkStart w:id="16" w:name="_Toc360267351"/>
      <w:r w:rsidRPr="006E5316">
        <w:rPr>
          <w:rFonts w:ascii="Times New Roman" w:hAnsi="Times New Roman" w:cs="Times New Roman"/>
          <w:b/>
          <w:sz w:val="22"/>
          <w:szCs w:val="22"/>
        </w:rPr>
        <w:t>5.1.</w:t>
      </w:r>
      <w:r w:rsidRPr="006E5316">
        <w:rPr>
          <w:rFonts w:ascii="Times New Roman" w:hAnsi="Times New Roman" w:cs="Times New Roman"/>
          <w:b/>
          <w:sz w:val="22"/>
          <w:szCs w:val="22"/>
        </w:rPr>
        <w:tab/>
        <w:t>Authorization to Proceed</w:t>
      </w:r>
      <w:bookmarkEnd w:id="16"/>
      <w:r w:rsidRPr="006E5316">
        <w:rPr>
          <w:rFonts w:ascii="Times New Roman" w:hAnsi="Times New Roman" w:cs="Times New Roman"/>
          <w:b/>
          <w:sz w:val="22"/>
          <w:szCs w:val="22"/>
        </w:rPr>
        <w:t xml:space="preserve"> </w:t>
      </w:r>
    </w:p>
    <w:p w14:paraId="5442EC61"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Authorization to proceed will be considered to be given upon execution of this Agreement by CITY.</w:t>
      </w:r>
    </w:p>
    <w:p w14:paraId="2673346F" w14:textId="77777777" w:rsidR="00596F6E" w:rsidRPr="006E5316" w:rsidRDefault="00596F6E" w:rsidP="00596F6E">
      <w:pPr>
        <w:pStyle w:val="Heading4"/>
        <w:jc w:val="both"/>
        <w:rPr>
          <w:rFonts w:ascii="Times New Roman" w:hAnsi="Times New Roman" w:cs="Times New Roman"/>
          <w:b/>
          <w:sz w:val="22"/>
          <w:szCs w:val="22"/>
        </w:rPr>
      </w:pPr>
      <w:bookmarkStart w:id="17" w:name="_Toc360267352"/>
      <w:r w:rsidRPr="006E5316">
        <w:rPr>
          <w:rFonts w:ascii="Times New Roman" w:hAnsi="Times New Roman" w:cs="Times New Roman"/>
          <w:b/>
          <w:sz w:val="22"/>
          <w:szCs w:val="22"/>
        </w:rPr>
        <w:t>5.2.</w:t>
      </w:r>
      <w:r w:rsidRPr="006E5316">
        <w:rPr>
          <w:rFonts w:ascii="Times New Roman" w:hAnsi="Times New Roman" w:cs="Times New Roman"/>
          <w:b/>
          <w:sz w:val="22"/>
          <w:szCs w:val="22"/>
        </w:rPr>
        <w:tab/>
        <w:t>City-Furnished Data</w:t>
      </w:r>
      <w:bookmarkEnd w:id="17"/>
    </w:p>
    <w:p w14:paraId="2CAF4F15"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Subject to the confidentiality requirements pursuant to state and federal law, including those contained in the Federal Privacy Act of 1974, the CITY will provide to the CONSULTANT all data in the CITY’S posses</w:t>
      </w:r>
      <w:r w:rsidRPr="006E5316">
        <w:rPr>
          <w:rFonts w:ascii="Times New Roman" w:hAnsi="Times New Roman"/>
          <w:szCs w:val="22"/>
        </w:rPr>
        <w:softHyphen/>
        <w:t>sion relating to the CONSULTANT’s services on the PROJECT including, but not limited to, information on any pre-existing reports.  CONSULTANT will rea</w:t>
      </w:r>
      <w:r w:rsidRPr="006E5316">
        <w:rPr>
          <w:rFonts w:ascii="Times New Roman" w:hAnsi="Times New Roman"/>
          <w:szCs w:val="22"/>
        </w:rPr>
        <w:softHyphen/>
        <w:t>sonably rely upon the accuracy, timeliness, and completeness of the information provided by the CITY.</w:t>
      </w:r>
    </w:p>
    <w:p w14:paraId="5C799A6A" w14:textId="77777777" w:rsidR="00596F6E" w:rsidRPr="006E5316" w:rsidRDefault="00596F6E" w:rsidP="00596F6E">
      <w:pPr>
        <w:pStyle w:val="Heading4"/>
        <w:jc w:val="both"/>
        <w:rPr>
          <w:rFonts w:ascii="Times New Roman" w:hAnsi="Times New Roman" w:cs="Times New Roman"/>
          <w:b/>
          <w:sz w:val="22"/>
          <w:szCs w:val="22"/>
        </w:rPr>
      </w:pPr>
      <w:bookmarkStart w:id="18" w:name="_Toc360267353"/>
      <w:r w:rsidRPr="006E5316">
        <w:rPr>
          <w:rFonts w:ascii="Times New Roman" w:hAnsi="Times New Roman" w:cs="Times New Roman"/>
          <w:b/>
          <w:sz w:val="22"/>
          <w:szCs w:val="22"/>
        </w:rPr>
        <w:t>5.3.</w:t>
      </w:r>
      <w:r w:rsidRPr="006E5316">
        <w:rPr>
          <w:rFonts w:ascii="Times New Roman" w:hAnsi="Times New Roman" w:cs="Times New Roman"/>
          <w:b/>
          <w:sz w:val="22"/>
          <w:szCs w:val="22"/>
        </w:rPr>
        <w:tab/>
        <w:t>Access to Facilities and Property</w:t>
      </w:r>
      <w:bookmarkEnd w:id="18"/>
    </w:p>
    <w:p w14:paraId="4025C0C8"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The CITY will make its facilities accessible to CONSULTANT as required for CONSULTANT’s performance of its services and will provide labor and safety equipment as required by CONSULTANT for such access.   CITY will be responsible for all acts of CITY’S personnel.</w:t>
      </w:r>
    </w:p>
    <w:p w14:paraId="03617E32" w14:textId="77777777" w:rsidR="00596F6E" w:rsidRPr="006E5316" w:rsidRDefault="00596F6E" w:rsidP="00596F6E">
      <w:pPr>
        <w:pStyle w:val="Heading4"/>
        <w:jc w:val="both"/>
        <w:rPr>
          <w:rFonts w:ascii="Times New Roman" w:hAnsi="Times New Roman" w:cs="Times New Roman"/>
          <w:b/>
          <w:sz w:val="22"/>
          <w:szCs w:val="22"/>
        </w:rPr>
      </w:pPr>
      <w:bookmarkStart w:id="19" w:name="_Toc360267355"/>
      <w:r w:rsidRPr="006E5316">
        <w:rPr>
          <w:rFonts w:ascii="Times New Roman" w:hAnsi="Times New Roman" w:cs="Times New Roman"/>
          <w:b/>
          <w:sz w:val="22"/>
          <w:szCs w:val="22"/>
        </w:rPr>
        <w:t>5.4.</w:t>
      </w:r>
      <w:r w:rsidRPr="006E5316">
        <w:rPr>
          <w:rFonts w:ascii="Times New Roman" w:hAnsi="Times New Roman" w:cs="Times New Roman"/>
          <w:b/>
          <w:sz w:val="22"/>
          <w:szCs w:val="22"/>
        </w:rPr>
        <w:tab/>
        <w:t>Timely Review</w:t>
      </w:r>
      <w:bookmarkEnd w:id="19"/>
    </w:p>
    <w:p w14:paraId="4E32E6DB"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The CITY will examine the CONSULTANT’s studies, reports, and other documents; obtain advice of an attorney, insurance counselor, accountant, auditor, bond and financial advisors, and other consultants as CITY deems appropriate; and render in writing decisions required of CITY in a timely manner.</w:t>
      </w:r>
    </w:p>
    <w:p w14:paraId="11CF3D39" w14:textId="77777777" w:rsidR="00596F6E" w:rsidRPr="006E5316" w:rsidRDefault="00596F6E" w:rsidP="00596F6E">
      <w:pPr>
        <w:pStyle w:val="Heading4"/>
        <w:jc w:val="both"/>
        <w:rPr>
          <w:rFonts w:ascii="Times New Roman" w:hAnsi="Times New Roman" w:cs="Times New Roman"/>
          <w:b/>
          <w:sz w:val="22"/>
          <w:szCs w:val="22"/>
        </w:rPr>
      </w:pPr>
      <w:bookmarkStart w:id="20" w:name="_Toc360267356"/>
      <w:r w:rsidRPr="006E5316">
        <w:rPr>
          <w:rFonts w:ascii="Times New Roman" w:hAnsi="Times New Roman" w:cs="Times New Roman"/>
          <w:b/>
          <w:sz w:val="22"/>
          <w:szCs w:val="22"/>
        </w:rPr>
        <w:t>5.5.</w:t>
      </w:r>
      <w:r w:rsidRPr="006E5316">
        <w:rPr>
          <w:rFonts w:ascii="Times New Roman" w:hAnsi="Times New Roman" w:cs="Times New Roman"/>
          <w:b/>
          <w:sz w:val="22"/>
          <w:szCs w:val="22"/>
        </w:rPr>
        <w:tab/>
        <w:t>Prompt Notice</w:t>
      </w:r>
      <w:bookmarkEnd w:id="20"/>
    </w:p>
    <w:p w14:paraId="566C6921"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The CITY will give prompt written notice to CONSULTANT whenever CITY observes or becomes aware of any development that affects the scope or timing of CONSULTANT’s services, or any defect in the work of the CONSULTANT.</w:t>
      </w:r>
    </w:p>
    <w:p w14:paraId="180A0463" w14:textId="77777777" w:rsidR="00596F6E" w:rsidRPr="006E5316" w:rsidRDefault="00596F6E" w:rsidP="00596F6E">
      <w:pPr>
        <w:pStyle w:val="Heading4"/>
        <w:jc w:val="both"/>
        <w:rPr>
          <w:rFonts w:ascii="Times New Roman" w:hAnsi="Times New Roman" w:cs="Times New Roman"/>
          <w:b/>
          <w:sz w:val="22"/>
          <w:szCs w:val="22"/>
        </w:rPr>
      </w:pPr>
      <w:bookmarkStart w:id="21" w:name="_Toc360267362"/>
      <w:r w:rsidRPr="006E5316">
        <w:rPr>
          <w:rFonts w:ascii="Times New Roman" w:hAnsi="Times New Roman" w:cs="Times New Roman"/>
          <w:b/>
          <w:sz w:val="22"/>
          <w:szCs w:val="22"/>
        </w:rPr>
        <w:t>5.6</w:t>
      </w:r>
      <w:r w:rsidRPr="006E5316">
        <w:rPr>
          <w:rFonts w:ascii="Times New Roman" w:hAnsi="Times New Roman" w:cs="Times New Roman"/>
          <w:b/>
          <w:sz w:val="22"/>
          <w:szCs w:val="22"/>
        </w:rPr>
        <w:tab/>
        <w:t>Litigation Assistance</w:t>
      </w:r>
      <w:bookmarkEnd w:id="21"/>
    </w:p>
    <w:p w14:paraId="535704EF"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The Scope of Services does not include costs of CONSULTANT for required or requested assistance to support, prepare, document, bring, defend, or assist in litigation under</w:t>
      </w:r>
      <w:r w:rsidRPr="006E5316">
        <w:rPr>
          <w:rFonts w:ascii="Times New Roman" w:hAnsi="Times New Roman"/>
          <w:szCs w:val="22"/>
        </w:rPr>
        <w:softHyphen/>
        <w:t>taken or defended by CITY. All such services required or requested of CONSULTANT by CITY, except for suits or claims between the parties to this AGREEMENT, will be reim</w:t>
      </w:r>
      <w:r w:rsidRPr="006E5316">
        <w:rPr>
          <w:rFonts w:ascii="Times New Roman" w:hAnsi="Times New Roman"/>
          <w:szCs w:val="22"/>
        </w:rPr>
        <w:softHyphen/>
        <w:t>bursed as mutually agreed in a separate agreement.</w:t>
      </w:r>
    </w:p>
    <w:p w14:paraId="4C651CCA" w14:textId="77777777" w:rsidR="00596F6E" w:rsidRPr="006E5316" w:rsidRDefault="00596F6E" w:rsidP="00596F6E">
      <w:pPr>
        <w:pStyle w:val="BodyText"/>
        <w:rPr>
          <w:rFonts w:ascii="Times New Roman" w:hAnsi="Times New Roman" w:cs="Times New Roman"/>
          <w:sz w:val="22"/>
          <w:szCs w:val="22"/>
        </w:rPr>
      </w:pPr>
    </w:p>
    <w:p w14:paraId="5E0E54A9" w14:textId="77777777" w:rsidR="00596F6E" w:rsidRPr="006E5316" w:rsidRDefault="00596F6E" w:rsidP="000D31C8">
      <w:pPr>
        <w:ind w:left="630" w:hanging="630"/>
        <w:jc w:val="both"/>
        <w:rPr>
          <w:b/>
          <w:sz w:val="22"/>
          <w:szCs w:val="22"/>
        </w:rPr>
      </w:pPr>
      <w:bookmarkStart w:id="22" w:name="_Toc360267363"/>
      <w:r w:rsidRPr="006E5316">
        <w:rPr>
          <w:b/>
          <w:sz w:val="22"/>
          <w:szCs w:val="22"/>
        </w:rPr>
        <w:t>Article 6.  General Legal Provisions</w:t>
      </w:r>
      <w:bookmarkEnd w:id="22"/>
    </w:p>
    <w:p w14:paraId="66D2CB15" w14:textId="77777777" w:rsidR="00596F6E" w:rsidRPr="006E5316" w:rsidRDefault="00596F6E" w:rsidP="00596F6E">
      <w:pPr>
        <w:pStyle w:val="Heading4"/>
        <w:jc w:val="both"/>
        <w:rPr>
          <w:rFonts w:ascii="Times New Roman" w:hAnsi="Times New Roman" w:cs="Times New Roman"/>
          <w:b/>
          <w:sz w:val="22"/>
          <w:szCs w:val="22"/>
        </w:rPr>
      </w:pPr>
      <w:bookmarkStart w:id="23" w:name="_Toc360267364"/>
      <w:r w:rsidRPr="006E5316">
        <w:rPr>
          <w:rFonts w:ascii="Times New Roman" w:hAnsi="Times New Roman" w:cs="Times New Roman"/>
          <w:b/>
          <w:sz w:val="22"/>
          <w:szCs w:val="22"/>
        </w:rPr>
        <w:t>6.1</w:t>
      </w:r>
      <w:r w:rsidRPr="006E5316">
        <w:rPr>
          <w:rFonts w:ascii="Times New Roman" w:hAnsi="Times New Roman" w:cs="Times New Roman"/>
          <w:b/>
          <w:sz w:val="22"/>
          <w:szCs w:val="22"/>
        </w:rPr>
        <w:tab/>
        <w:t>Agreement Period</w:t>
      </w:r>
    </w:p>
    <w:p w14:paraId="3FC5CFDA"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The duration of the Agreement shall be one year commencing from the effective date of this Agreement.</w:t>
      </w:r>
    </w:p>
    <w:p w14:paraId="22C3B544"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6.2.</w:t>
      </w:r>
      <w:r w:rsidRPr="006E5316">
        <w:rPr>
          <w:rFonts w:ascii="Times New Roman" w:hAnsi="Times New Roman" w:cs="Times New Roman"/>
          <w:b/>
          <w:sz w:val="22"/>
          <w:szCs w:val="22"/>
        </w:rPr>
        <w:tab/>
        <w:t>Reuse of Project Documents</w:t>
      </w:r>
      <w:bookmarkEnd w:id="23"/>
    </w:p>
    <w:p w14:paraId="490DA7BA"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Reports, documents and other deliverables of the CONSULTANT, whether in hard copy or in electronic form, are instruments of service for the project of the CITY and are the property of the City of Key West. Reuse, change, or alteration on another project, by the CITY or by others acting on behalf of the CITY of any such instruments of service without the written permis</w:t>
      </w:r>
      <w:r w:rsidRPr="006E5316">
        <w:rPr>
          <w:rFonts w:ascii="Times New Roman" w:hAnsi="Times New Roman"/>
          <w:szCs w:val="22"/>
        </w:rPr>
        <w:softHyphen/>
        <w:t>sion of the CONSULTANT will be at the CITY's sole risk.  Nothing herein shall constitute a waiver of City’s sovereign immunity rights, including, but not limited to, those expressed in Section 768.28, Florida Statutes.</w:t>
      </w:r>
    </w:p>
    <w:p w14:paraId="2BE862FD" w14:textId="77777777" w:rsidR="00596F6E" w:rsidRPr="006E5316" w:rsidRDefault="00596F6E" w:rsidP="00596F6E">
      <w:pPr>
        <w:pStyle w:val="BodyText"/>
        <w:rPr>
          <w:rFonts w:ascii="Times New Roman" w:hAnsi="Times New Roman" w:cs="Times New Roman"/>
          <w:sz w:val="22"/>
          <w:szCs w:val="22"/>
        </w:rPr>
      </w:pPr>
      <w:r w:rsidRPr="006E5316">
        <w:rPr>
          <w:rFonts w:ascii="Times New Roman" w:hAnsi="Times New Roman" w:cs="Times New Roman"/>
          <w:b/>
          <w:sz w:val="22"/>
          <w:szCs w:val="22"/>
        </w:rPr>
        <w:t>6.3</w:t>
      </w:r>
      <w:r w:rsidRPr="006E5316">
        <w:rPr>
          <w:rFonts w:ascii="Times New Roman" w:hAnsi="Times New Roman" w:cs="Times New Roman"/>
          <w:sz w:val="22"/>
          <w:szCs w:val="22"/>
        </w:rPr>
        <w:tab/>
      </w:r>
      <w:r w:rsidRPr="006E5316">
        <w:rPr>
          <w:rFonts w:ascii="Times New Roman" w:hAnsi="Times New Roman" w:cs="Times New Roman"/>
          <w:b/>
          <w:sz w:val="22"/>
          <w:szCs w:val="22"/>
        </w:rPr>
        <w:t>Ownership of Work Product and Inventions</w:t>
      </w:r>
    </w:p>
    <w:p w14:paraId="0D2A4447" w14:textId="77777777" w:rsidR="00596F6E" w:rsidRPr="006E5316" w:rsidRDefault="00596F6E" w:rsidP="00596F6E">
      <w:pPr>
        <w:pStyle w:val="Number"/>
        <w:tabs>
          <w:tab w:val="right" w:pos="450"/>
        </w:tabs>
        <w:spacing w:after="160"/>
        <w:ind w:left="1080" w:firstLine="0"/>
        <w:jc w:val="both"/>
        <w:rPr>
          <w:rFonts w:ascii="Times New Roman" w:hAnsi="Times New Roman"/>
          <w:szCs w:val="22"/>
        </w:rPr>
      </w:pPr>
      <w:r w:rsidRPr="006E5316">
        <w:rPr>
          <w:rFonts w:ascii="Times New Roman" w:hAnsi="Times New Roman"/>
          <w:szCs w:val="22"/>
        </w:rPr>
        <w:t xml:space="preserve">All of the work product provided by the CONSULTANT to the City in furtherance of this Agreement shall become the property of the CITY.  </w:t>
      </w:r>
      <w:bookmarkStart w:id="24" w:name="_Toc360267365"/>
    </w:p>
    <w:p w14:paraId="298A0C65"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6.4</w:t>
      </w:r>
      <w:r w:rsidRPr="006E5316">
        <w:rPr>
          <w:rFonts w:ascii="Times New Roman" w:hAnsi="Times New Roman" w:cs="Times New Roman"/>
          <w:b/>
          <w:sz w:val="22"/>
          <w:szCs w:val="22"/>
        </w:rPr>
        <w:tab/>
        <w:t>Force Majeure</w:t>
      </w:r>
      <w:bookmarkEnd w:id="24"/>
    </w:p>
    <w:p w14:paraId="300A45CD" w14:textId="77777777" w:rsidR="00596F6E" w:rsidRPr="006E5316" w:rsidRDefault="00596F6E" w:rsidP="00596F6E">
      <w:pPr>
        <w:pStyle w:val="Number"/>
        <w:tabs>
          <w:tab w:val="right" w:pos="-2070"/>
        </w:tabs>
        <w:spacing w:after="160"/>
        <w:ind w:left="1080"/>
        <w:jc w:val="both"/>
        <w:rPr>
          <w:rFonts w:ascii="Times New Roman" w:hAnsi="Times New Roman"/>
          <w:szCs w:val="22"/>
        </w:rPr>
      </w:pPr>
      <w:r w:rsidRPr="006E5316">
        <w:rPr>
          <w:rFonts w:ascii="Times New Roman" w:hAnsi="Times New Roman"/>
          <w:szCs w:val="22"/>
        </w:rPr>
        <w:t>A.</w:t>
      </w:r>
      <w:r w:rsidRPr="006E5316">
        <w:rPr>
          <w:rFonts w:ascii="Times New Roman" w:hAnsi="Times New Roman"/>
          <w:szCs w:val="22"/>
        </w:rPr>
        <w:tab/>
        <w:t xml:space="preserve">The CONSULTANT is not responsible for damages or delay in performance caused by acts of God, strikes, lockouts, accidents, or other events beyond the control of the CONSULTANT. </w:t>
      </w:r>
    </w:p>
    <w:p w14:paraId="15248B6A" w14:textId="77777777" w:rsidR="00596F6E" w:rsidRPr="006E5316" w:rsidRDefault="00596F6E" w:rsidP="00596F6E">
      <w:pPr>
        <w:pStyle w:val="Bullet"/>
        <w:spacing w:after="220"/>
        <w:ind w:left="1080" w:hanging="360"/>
        <w:jc w:val="both"/>
        <w:rPr>
          <w:rFonts w:ascii="Times New Roman" w:hAnsi="Times New Roman"/>
          <w:szCs w:val="22"/>
        </w:rPr>
      </w:pPr>
      <w:r w:rsidRPr="006E5316">
        <w:rPr>
          <w:rFonts w:ascii="Times New Roman" w:hAnsi="Times New Roman"/>
          <w:szCs w:val="22"/>
        </w:rPr>
        <w:t>B.</w:t>
      </w:r>
      <w:r w:rsidRPr="006E5316">
        <w:rPr>
          <w:rFonts w:ascii="Times New Roman" w:hAnsi="Times New Roman"/>
          <w:szCs w:val="22"/>
        </w:rPr>
        <w:tab/>
        <w:t>In the event of a delay that results in additional costs to the CONSULTANT, an appropriate increase in compensation and schedule will be authorized in writing.</w:t>
      </w:r>
    </w:p>
    <w:p w14:paraId="36050EFD" w14:textId="77777777" w:rsidR="00596F6E" w:rsidRPr="006E5316" w:rsidRDefault="00596F6E" w:rsidP="00596F6E">
      <w:pPr>
        <w:pStyle w:val="Heading4"/>
        <w:jc w:val="both"/>
        <w:rPr>
          <w:rFonts w:ascii="Times New Roman" w:hAnsi="Times New Roman" w:cs="Times New Roman"/>
          <w:b/>
          <w:sz w:val="22"/>
          <w:szCs w:val="22"/>
        </w:rPr>
      </w:pPr>
      <w:bookmarkStart w:id="25" w:name="_Toc360267367"/>
      <w:r w:rsidRPr="006E5316">
        <w:rPr>
          <w:rFonts w:ascii="Times New Roman" w:hAnsi="Times New Roman" w:cs="Times New Roman"/>
          <w:b/>
          <w:sz w:val="22"/>
          <w:szCs w:val="22"/>
        </w:rPr>
        <w:lastRenderedPageBreak/>
        <w:t>6.5</w:t>
      </w:r>
      <w:r w:rsidRPr="006E5316">
        <w:rPr>
          <w:rFonts w:ascii="Times New Roman" w:hAnsi="Times New Roman" w:cs="Times New Roman"/>
          <w:b/>
          <w:sz w:val="22"/>
          <w:szCs w:val="22"/>
        </w:rPr>
        <w:tab/>
        <w:t>Termination</w:t>
      </w:r>
      <w:bookmarkEnd w:id="25"/>
    </w:p>
    <w:p w14:paraId="7B1CE390" w14:textId="77777777" w:rsidR="00596F6E" w:rsidRPr="006E5316" w:rsidRDefault="00596F6E" w:rsidP="00596F6E">
      <w:pPr>
        <w:pStyle w:val="Number"/>
        <w:numPr>
          <w:ilvl w:val="0"/>
          <w:numId w:val="24"/>
        </w:numPr>
        <w:spacing w:after="160"/>
        <w:ind w:left="1080"/>
        <w:jc w:val="both"/>
        <w:rPr>
          <w:rFonts w:ascii="Times New Roman" w:hAnsi="Times New Roman"/>
          <w:szCs w:val="22"/>
        </w:rPr>
      </w:pPr>
      <w:r w:rsidRPr="006E5316">
        <w:rPr>
          <w:rFonts w:ascii="Times New Roman" w:hAnsi="Times New Roman"/>
          <w:szCs w:val="22"/>
        </w:rPr>
        <w:t>This agreement may be terminated at any time, with or without cause, by the CITY upon thirty (30) days written notice to CONSULTANT. No further work will be performed by CONSULTANT upon receipt of this notice unless specifically authorized by the General Services Department Director of the City of Key West.</w:t>
      </w:r>
    </w:p>
    <w:p w14:paraId="1E52FB7C" w14:textId="77777777" w:rsidR="00596F6E" w:rsidRPr="006E5316" w:rsidRDefault="00596F6E" w:rsidP="00596F6E">
      <w:pPr>
        <w:pStyle w:val="Number"/>
        <w:numPr>
          <w:ilvl w:val="0"/>
          <w:numId w:val="24"/>
        </w:numPr>
        <w:spacing w:after="160"/>
        <w:ind w:left="1080"/>
        <w:jc w:val="both"/>
        <w:rPr>
          <w:rFonts w:ascii="Times New Roman" w:hAnsi="Times New Roman"/>
          <w:szCs w:val="22"/>
        </w:rPr>
      </w:pPr>
      <w:r w:rsidRPr="006E5316">
        <w:rPr>
          <w:rFonts w:ascii="Times New Roman" w:hAnsi="Times New Roman"/>
          <w:szCs w:val="22"/>
        </w:rPr>
        <w:t>On termination, the CONSULTANT will be paid for all authorized services performed up to the termination date plus, if terminated for the convenience of the CITY, reasonable expenses incurred during the close-out of the AGREEMENT.  The CITY will not pay for anticipatory profits</w:t>
      </w:r>
      <w:bookmarkStart w:id="26" w:name="_Toc360267368"/>
      <w:r w:rsidRPr="006E5316">
        <w:rPr>
          <w:rFonts w:ascii="Times New Roman" w:hAnsi="Times New Roman"/>
          <w:szCs w:val="22"/>
        </w:rPr>
        <w:t>.</w:t>
      </w:r>
    </w:p>
    <w:p w14:paraId="7086745F" w14:textId="77777777" w:rsidR="00596F6E" w:rsidRPr="006E5316" w:rsidRDefault="00596F6E" w:rsidP="00596F6E">
      <w:pPr>
        <w:pStyle w:val="Number"/>
        <w:numPr>
          <w:ilvl w:val="0"/>
          <w:numId w:val="24"/>
        </w:numPr>
        <w:spacing w:after="160"/>
        <w:ind w:left="1080"/>
        <w:jc w:val="both"/>
        <w:rPr>
          <w:rFonts w:ascii="Times New Roman" w:hAnsi="Times New Roman"/>
          <w:szCs w:val="22"/>
        </w:rPr>
      </w:pPr>
      <w:r w:rsidRPr="006E5316">
        <w:rPr>
          <w:rFonts w:ascii="Times New Roman" w:hAnsi="Times New Roman"/>
          <w:szCs w:val="22"/>
        </w:rPr>
        <w:t>CONSULTANT may terminate this Agreement for cause.  Termination for cause shall be by written “Termination Notice” from CONSULTANT and delivered to CITY. CITY shall have thirty (30) days from receipt of the Termination Notice within which to cure the alleged default, or if the cure requires a period of time in excess of thirty (30) days the cure period shall be extended by mutual agreement so long as CITY has undertaken such reasonably diligent efforts to cure such default.</w:t>
      </w:r>
    </w:p>
    <w:p w14:paraId="712B66C8"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6.6</w:t>
      </w:r>
      <w:r w:rsidRPr="006E5316">
        <w:rPr>
          <w:rFonts w:ascii="Times New Roman" w:hAnsi="Times New Roman" w:cs="Times New Roman"/>
          <w:b/>
          <w:sz w:val="22"/>
          <w:szCs w:val="22"/>
        </w:rPr>
        <w:tab/>
        <w:t>Suspension, Delay, or Interruption of Work</w:t>
      </w:r>
      <w:bookmarkEnd w:id="26"/>
    </w:p>
    <w:p w14:paraId="2912F3AE"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 xml:space="preserve">The CITY may suspend, delay, or interrupt the services of the CONSULTANT for the convenience of the CITY.  In the event of such suspension, delay, or interruption, or any other act or neglect of CITY or CITY's subcontractors, CITY will pay CONSULTANT for work performed to date.  An equitable adjustment in the PROJECT’S schedule and CONSULTANT’s compensation will be made as agreed to </w:t>
      </w:r>
      <w:r w:rsidRPr="006E5316">
        <w:rPr>
          <w:rFonts w:ascii="Times New Roman" w:hAnsi="Times New Roman"/>
          <w:szCs w:val="22"/>
        </w:rPr>
        <w:tab/>
        <w:t xml:space="preserve">by both parties. </w:t>
      </w:r>
    </w:p>
    <w:p w14:paraId="571B18C6" w14:textId="77777777" w:rsidR="00596F6E" w:rsidRPr="006E5316" w:rsidRDefault="00596F6E" w:rsidP="00596F6E">
      <w:pPr>
        <w:pStyle w:val="BodyText"/>
        <w:rPr>
          <w:rFonts w:ascii="Times New Roman" w:hAnsi="Times New Roman" w:cs="Times New Roman"/>
          <w:b/>
          <w:sz w:val="22"/>
          <w:szCs w:val="22"/>
        </w:rPr>
      </w:pPr>
      <w:r w:rsidRPr="006E5316">
        <w:rPr>
          <w:rFonts w:ascii="Times New Roman" w:hAnsi="Times New Roman" w:cs="Times New Roman"/>
          <w:b/>
          <w:sz w:val="22"/>
          <w:szCs w:val="22"/>
        </w:rPr>
        <w:t>6.7</w:t>
      </w:r>
      <w:r w:rsidRPr="006E5316">
        <w:rPr>
          <w:rFonts w:ascii="Times New Roman" w:hAnsi="Times New Roman" w:cs="Times New Roman"/>
          <w:b/>
          <w:sz w:val="22"/>
          <w:szCs w:val="22"/>
        </w:rPr>
        <w:tab/>
        <w:t>Third Party Beneficiaries</w:t>
      </w:r>
    </w:p>
    <w:p w14:paraId="45925778"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This Agreement gives no rights or benefits to anyone other than the CITY and CONSULTANT and has no third party beneficiaries. CONSULTANT’s services are defined solely by this proposed scope of services, and not by any other contract or agreement that may be associated with the Project.  All work products will be prepared for the exclusive use of CITY for specific application as described in the proposed scope of services. No warranty, expressed or implied, is made. There are no beneficiaries of the work products other than CITY, and no other person or entity is entitled to rely upon the work products without the written consent of CONSULTANT. Any unauthorized assignment of related work product shall be void and unenforceable.</w:t>
      </w:r>
    </w:p>
    <w:p w14:paraId="1A3273E2" w14:textId="77777777" w:rsidR="00596F6E" w:rsidRPr="006E5316" w:rsidRDefault="00596F6E" w:rsidP="00596F6E">
      <w:pPr>
        <w:pStyle w:val="Heading4"/>
        <w:jc w:val="both"/>
        <w:rPr>
          <w:rFonts w:ascii="Times New Roman" w:hAnsi="Times New Roman" w:cs="Times New Roman"/>
          <w:b/>
          <w:sz w:val="22"/>
          <w:szCs w:val="22"/>
        </w:rPr>
      </w:pPr>
      <w:bookmarkStart w:id="27" w:name="_Toc360267370"/>
      <w:r w:rsidRPr="006E5316">
        <w:rPr>
          <w:rFonts w:ascii="Times New Roman" w:hAnsi="Times New Roman" w:cs="Times New Roman"/>
          <w:b/>
          <w:sz w:val="22"/>
          <w:szCs w:val="22"/>
        </w:rPr>
        <w:t>6.8</w:t>
      </w:r>
      <w:r w:rsidRPr="006E5316">
        <w:rPr>
          <w:rFonts w:ascii="Times New Roman" w:hAnsi="Times New Roman" w:cs="Times New Roman"/>
          <w:b/>
          <w:sz w:val="22"/>
          <w:szCs w:val="22"/>
        </w:rPr>
        <w:tab/>
        <w:t>Indemnification</w:t>
      </w:r>
      <w:bookmarkEnd w:id="27"/>
    </w:p>
    <w:p w14:paraId="1C945E0D" w14:textId="77777777" w:rsidR="00596F6E" w:rsidRPr="006E5316" w:rsidRDefault="00596F6E" w:rsidP="00596F6E">
      <w:pPr>
        <w:pStyle w:val="BodyText"/>
        <w:ind w:left="1080" w:hanging="360"/>
        <w:rPr>
          <w:rFonts w:ascii="Times New Roman" w:hAnsi="Times New Roman" w:cs="Times New Roman"/>
          <w:sz w:val="22"/>
          <w:szCs w:val="22"/>
        </w:rPr>
      </w:pPr>
      <w:r w:rsidRPr="006E5316">
        <w:rPr>
          <w:rFonts w:ascii="Times New Roman" w:hAnsi="Times New Roman" w:cs="Times New Roman"/>
          <w:sz w:val="22"/>
          <w:szCs w:val="22"/>
        </w:rPr>
        <w:t>A.  To the fullest extent permitted by law, the CONSULTANT expressly agrees to indemnify and hold harmless the City of Key West, their officers, directors, agents and employees (herein called the “indemnitees”) from any and all liability for damages, including, if allowed by law,  reasonable attorney’s fees and court costs, such legal expenses to include costs incurred in establishing the indemnification and other rights agreed to in this Paragraph, to persons or property, caused in whole or in part by any act, omission, or default by CONSULTANT or its subcontractors, material men, or agents of any tier or their employees, arising out of this agreement or its performance, including any such damages caused in whole or in part by any act, omission or default of any indemnitee, but specifically excluding any claims of, or damages against an indemnitee resulting from such indemnitee’s gross negligence, or the willful, wanton or intentional misconduct of such indemnitee or for statutory violation or punitive damages except and to the extent the statutory violation or punitive damages are caused by or result from the acts or omissions of the CONSULTANT or its subcontractors, material men or agents of any tier or their respective employees.</w:t>
      </w:r>
    </w:p>
    <w:p w14:paraId="02E8CE00" w14:textId="77777777" w:rsidR="00596F6E" w:rsidRPr="006E5316" w:rsidRDefault="00596F6E" w:rsidP="00596F6E">
      <w:pPr>
        <w:ind w:left="1080"/>
        <w:jc w:val="both"/>
        <w:rPr>
          <w:sz w:val="22"/>
          <w:szCs w:val="22"/>
        </w:rPr>
      </w:pPr>
      <w:r w:rsidRPr="006E5316">
        <w:rPr>
          <w:sz w:val="22"/>
          <w:szCs w:val="22"/>
        </w:rPr>
        <w:t xml:space="preserve">CONSULTANT hereby agrees to indemnify the City of Key West and each of its parent and subsidiary companies and the directors, officers and employees of each of them (collectively, the “indemnitees”), and hold each of the indemnitees harmless, against all losses, liabilities, penalties (civil or criminal), fines and expenses (including reasonable attorneys’ fees and expenses) (collectively, “Claims”) to the extent resulting from the performance of CONSULTANT negligent acts, errors or omissions, or intentional acts in the performance of CONSULTANT services, or any of their respective affiliates, under this Agreement.  If claims, losses, damages, and judgments are found to be caused by the joint </w:t>
      </w:r>
      <w:r w:rsidRPr="006E5316">
        <w:rPr>
          <w:sz w:val="22"/>
          <w:szCs w:val="22"/>
        </w:rPr>
        <w:lastRenderedPageBreak/>
        <w:t>or concurrent negligence of the City of Key West and CONSULTANT, they shall be borne by each party in proportion to its negligence.</w:t>
      </w:r>
    </w:p>
    <w:p w14:paraId="38338F19" w14:textId="77777777" w:rsidR="00596F6E" w:rsidRPr="006E5316" w:rsidRDefault="00596F6E" w:rsidP="00596F6E">
      <w:pPr>
        <w:ind w:left="1080"/>
        <w:jc w:val="both"/>
        <w:rPr>
          <w:sz w:val="22"/>
          <w:szCs w:val="22"/>
        </w:rPr>
      </w:pPr>
    </w:p>
    <w:p w14:paraId="2D05754C" w14:textId="77777777" w:rsidR="00596F6E" w:rsidRPr="006E5316" w:rsidRDefault="00596F6E" w:rsidP="00596F6E">
      <w:pPr>
        <w:ind w:left="1080"/>
        <w:jc w:val="both"/>
        <w:rPr>
          <w:sz w:val="22"/>
          <w:szCs w:val="22"/>
        </w:rPr>
      </w:pPr>
      <w:r w:rsidRPr="006E5316">
        <w:rPr>
          <w:sz w:val="22"/>
          <w:szCs w:val="22"/>
        </w:rPr>
        <w:t>The indemnification obligations under this Agreement shall not be restricted in any way by any limitation on the amount or type of damages, compensation, or benefits payable by or for the CONSULTANT under Workers’ Compensation acts, disability benefits acts, or other employee benefits acts, and shall extend to and include any actions brought by or in the name of any employee of the CONSULTANT or of any third party to whom CONSULTANT may subcontract a part or all of the Work.  This indemnification shall continue beyond the date of completion of work.</w:t>
      </w:r>
    </w:p>
    <w:p w14:paraId="4571AC77" w14:textId="77777777" w:rsidR="00596F6E" w:rsidRPr="006E5316" w:rsidRDefault="00596F6E" w:rsidP="00596F6E">
      <w:pPr>
        <w:ind w:left="1080" w:hanging="360"/>
        <w:jc w:val="both"/>
        <w:rPr>
          <w:sz w:val="22"/>
          <w:szCs w:val="22"/>
        </w:rPr>
      </w:pPr>
    </w:p>
    <w:p w14:paraId="34F2327D" w14:textId="77777777" w:rsidR="00596F6E" w:rsidRPr="006E5316" w:rsidRDefault="00596F6E" w:rsidP="00596F6E">
      <w:pPr>
        <w:ind w:left="1080"/>
        <w:jc w:val="both"/>
        <w:rPr>
          <w:sz w:val="22"/>
          <w:szCs w:val="22"/>
        </w:rPr>
      </w:pPr>
      <w:r w:rsidRPr="006E5316">
        <w:rPr>
          <w:sz w:val="22"/>
          <w:szCs w:val="22"/>
        </w:rPr>
        <w:t>Nothing in this indemnification is intended to act as a waiver of the City’s sovereign immunity rights, including those provided under section 768.28, Florida Statues</w:t>
      </w:r>
    </w:p>
    <w:p w14:paraId="4A87B668" w14:textId="77777777" w:rsidR="00596F6E" w:rsidRPr="006E5316" w:rsidRDefault="00596F6E" w:rsidP="00596F6E">
      <w:pPr>
        <w:ind w:left="720"/>
        <w:jc w:val="both"/>
        <w:rPr>
          <w:sz w:val="22"/>
          <w:szCs w:val="22"/>
        </w:rPr>
      </w:pPr>
    </w:p>
    <w:p w14:paraId="536D9B2E" w14:textId="77777777" w:rsidR="00596F6E" w:rsidRPr="006E5316" w:rsidRDefault="00596F6E" w:rsidP="00596F6E">
      <w:pPr>
        <w:pStyle w:val="Number"/>
        <w:spacing w:after="220"/>
        <w:ind w:left="1080"/>
        <w:jc w:val="both"/>
        <w:rPr>
          <w:rFonts w:ascii="Times New Roman" w:hAnsi="Times New Roman"/>
          <w:szCs w:val="22"/>
        </w:rPr>
      </w:pPr>
      <w:r w:rsidRPr="006E5316">
        <w:rPr>
          <w:rFonts w:ascii="Times New Roman" w:hAnsi="Times New Roman"/>
          <w:szCs w:val="22"/>
        </w:rPr>
        <w:t xml:space="preserve">B. </w:t>
      </w:r>
      <w:r w:rsidR="000D31C8" w:rsidRPr="006E5316">
        <w:rPr>
          <w:rFonts w:ascii="Times New Roman" w:hAnsi="Times New Roman"/>
          <w:szCs w:val="22"/>
        </w:rPr>
        <w:tab/>
      </w:r>
      <w:r w:rsidRPr="006E5316">
        <w:rPr>
          <w:rFonts w:ascii="Times New Roman" w:hAnsi="Times New Roman"/>
          <w:szCs w:val="22"/>
        </w:rPr>
        <w:t>This indemnification shall survive the expiration or termination of this Agreement.  In the event that any action or proceeding is brought against the CITY by reason of such claim or demand, CONSULTANT shall, upon written notice from the CITY, resist and defend such action or proceeding by counsel satisfactory to the CITY.  The CONSULTANT shall defend at its own expense to and through appellate, supplemental or bankruptcy proceeding, or to provide for such defense, at the CITY’s option, any and all claims of liability and all suits and actions of every name and description covered above which may be brought against the CITY whether performed by CONSULTANT, or by persons employed or used by CONSULTANT.</w:t>
      </w:r>
    </w:p>
    <w:p w14:paraId="2EE72707" w14:textId="77777777" w:rsidR="00596F6E" w:rsidRPr="006E5316" w:rsidRDefault="00596F6E" w:rsidP="00596F6E">
      <w:pPr>
        <w:pStyle w:val="BodyText"/>
        <w:ind w:left="1080" w:hanging="360"/>
        <w:rPr>
          <w:rFonts w:ascii="Times New Roman" w:hAnsi="Times New Roman" w:cs="Times New Roman"/>
          <w:sz w:val="22"/>
          <w:szCs w:val="22"/>
        </w:rPr>
      </w:pPr>
      <w:r w:rsidRPr="006E5316">
        <w:rPr>
          <w:rFonts w:ascii="Times New Roman" w:hAnsi="Times New Roman" w:cs="Times New Roman"/>
          <w:sz w:val="22"/>
          <w:szCs w:val="22"/>
        </w:rPr>
        <w:t>C.</w:t>
      </w:r>
      <w:r w:rsidRPr="006E5316">
        <w:rPr>
          <w:rFonts w:ascii="Times New Roman" w:hAnsi="Times New Roman" w:cs="Times New Roman"/>
          <w:sz w:val="22"/>
          <w:szCs w:val="22"/>
        </w:rPr>
        <w:tab/>
        <w:t>In no event shall CONSULTANT, its affiliated corporations, officers, employees, or any of its subcontractors be liable for any incidental, indirect, special, punitive, economic or consequential damages, including but not limited to loss of revenue or profits, suffered or incurred by CITY or any of its agents, including other contractors engaged at the project site, as a result of this Agreement or CONSULTANT’s performance or non-performance of services pursuant to this Agreement. Limitations of liability provided in this paragraph apply whether the liability is claimed to arise in contract, tort (including negligence), strict liability, or otherwise.</w:t>
      </w:r>
    </w:p>
    <w:p w14:paraId="74D0FFEC" w14:textId="77777777" w:rsidR="000D31C8" w:rsidRPr="006E5316" w:rsidRDefault="000D31C8" w:rsidP="00596F6E">
      <w:pPr>
        <w:pStyle w:val="Heading4"/>
        <w:jc w:val="both"/>
        <w:rPr>
          <w:rFonts w:ascii="Times New Roman" w:hAnsi="Times New Roman" w:cs="Times New Roman"/>
          <w:b/>
          <w:sz w:val="22"/>
          <w:szCs w:val="22"/>
        </w:rPr>
      </w:pPr>
      <w:bookmarkStart w:id="28" w:name="_Toc360267371"/>
    </w:p>
    <w:p w14:paraId="10F6EC69"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6.9</w:t>
      </w:r>
      <w:r w:rsidRPr="006E5316">
        <w:rPr>
          <w:rFonts w:ascii="Times New Roman" w:hAnsi="Times New Roman" w:cs="Times New Roman"/>
          <w:b/>
          <w:sz w:val="22"/>
          <w:szCs w:val="22"/>
        </w:rPr>
        <w:tab/>
        <w:t>Limitation of Liability</w:t>
      </w:r>
    </w:p>
    <w:p w14:paraId="6BD82C5E" w14:textId="77777777" w:rsidR="00596F6E" w:rsidRPr="006E5316" w:rsidRDefault="00596F6E" w:rsidP="00596F6E">
      <w:pPr>
        <w:pStyle w:val="Number"/>
        <w:numPr>
          <w:ilvl w:val="0"/>
          <w:numId w:val="25"/>
        </w:numPr>
        <w:spacing w:after="160"/>
        <w:ind w:left="1080"/>
        <w:jc w:val="both"/>
        <w:rPr>
          <w:rFonts w:ascii="Times New Roman" w:hAnsi="Times New Roman"/>
          <w:szCs w:val="22"/>
        </w:rPr>
      </w:pPr>
      <w:r w:rsidRPr="006E5316">
        <w:rPr>
          <w:rFonts w:ascii="Times New Roman" w:hAnsi="Times New Roman"/>
          <w:szCs w:val="22"/>
        </w:rPr>
        <w:t>CONSULTANT’s services shall be governed by the negligence standard for professional services, measured as of the time those services are performed.</w:t>
      </w:r>
    </w:p>
    <w:p w14:paraId="5F2B0324" w14:textId="77777777" w:rsidR="00596F6E" w:rsidRPr="006E5316" w:rsidRDefault="00596F6E" w:rsidP="00596F6E">
      <w:pPr>
        <w:pStyle w:val="Number"/>
        <w:numPr>
          <w:ilvl w:val="0"/>
          <w:numId w:val="25"/>
        </w:numPr>
        <w:spacing w:after="160"/>
        <w:ind w:left="1080"/>
        <w:jc w:val="both"/>
        <w:rPr>
          <w:rFonts w:ascii="Times New Roman" w:hAnsi="Times New Roman"/>
          <w:szCs w:val="22"/>
        </w:rPr>
      </w:pPr>
      <w:r w:rsidRPr="006E5316">
        <w:rPr>
          <w:rFonts w:ascii="Times New Roman" w:hAnsi="Times New Roman"/>
          <w:szCs w:val="22"/>
        </w:rPr>
        <w:t>This Provision takes precedence over any conflicting Provision of this Agreement or any document incorporated into it or referenced by it.</w:t>
      </w:r>
    </w:p>
    <w:p w14:paraId="102452A0" w14:textId="77777777" w:rsidR="00596F6E" w:rsidRPr="006E5316" w:rsidRDefault="00596F6E" w:rsidP="00596F6E">
      <w:pPr>
        <w:pStyle w:val="Number"/>
        <w:numPr>
          <w:ilvl w:val="0"/>
          <w:numId w:val="25"/>
        </w:numPr>
        <w:spacing w:after="160"/>
        <w:ind w:left="1080"/>
        <w:jc w:val="both"/>
        <w:rPr>
          <w:rFonts w:ascii="Times New Roman" w:hAnsi="Times New Roman"/>
          <w:szCs w:val="22"/>
        </w:rPr>
      </w:pPr>
      <w:r w:rsidRPr="006E5316">
        <w:rPr>
          <w:rFonts w:ascii="Times New Roman" w:hAnsi="Times New Roman"/>
          <w:szCs w:val="22"/>
        </w:rPr>
        <w:t>This limitation of liability will apply whether CONSULTANT’S liability arises under breach of contract or warranty; tort; including negligence; strict liability; statutory liability; or any other cause of action, and shall include CONSULTANT’s officers, affiliated corporations, employees, and subcontractors.</w:t>
      </w:r>
    </w:p>
    <w:p w14:paraId="5C826FBB"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6.10</w:t>
      </w:r>
      <w:r w:rsidRPr="006E5316">
        <w:rPr>
          <w:rFonts w:ascii="Times New Roman" w:hAnsi="Times New Roman" w:cs="Times New Roman"/>
          <w:b/>
          <w:sz w:val="22"/>
          <w:szCs w:val="22"/>
        </w:rPr>
        <w:tab/>
        <w:t>Assignment</w:t>
      </w:r>
      <w:bookmarkEnd w:id="28"/>
    </w:p>
    <w:p w14:paraId="13054E33" w14:textId="77777777" w:rsidR="00596F6E" w:rsidRPr="006E5316" w:rsidRDefault="00596F6E" w:rsidP="00596F6E">
      <w:pPr>
        <w:pStyle w:val="Heading4"/>
        <w:ind w:left="1080"/>
        <w:jc w:val="both"/>
        <w:rPr>
          <w:rFonts w:ascii="Times New Roman" w:hAnsi="Times New Roman" w:cs="Times New Roman"/>
          <w:sz w:val="22"/>
          <w:szCs w:val="22"/>
        </w:rPr>
      </w:pPr>
      <w:r w:rsidRPr="006E5316">
        <w:rPr>
          <w:rFonts w:ascii="Times New Roman" w:hAnsi="Times New Roman" w:cs="Times New Roman"/>
          <w:sz w:val="22"/>
          <w:szCs w:val="22"/>
        </w:rPr>
        <w:t>Consultant shall not assign all or any part of this Agreement without the prior consent of the CITY by Resolution of the Key West City Commission.</w:t>
      </w:r>
    </w:p>
    <w:p w14:paraId="4D95B845" w14:textId="77777777" w:rsidR="00596F6E" w:rsidRPr="006E5316" w:rsidRDefault="00596F6E" w:rsidP="00596F6E">
      <w:pPr>
        <w:pStyle w:val="Heading4"/>
        <w:jc w:val="both"/>
        <w:rPr>
          <w:rFonts w:ascii="Times New Roman" w:hAnsi="Times New Roman" w:cs="Times New Roman"/>
          <w:b/>
          <w:sz w:val="22"/>
          <w:szCs w:val="22"/>
        </w:rPr>
      </w:pPr>
      <w:bookmarkStart w:id="29" w:name="_Toc360267373"/>
    </w:p>
    <w:p w14:paraId="03CAFC52"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6.11</w:t>
      </w:r>
      <w:r w:rsidRPr="006E5316">
        <w:rPr>
          <w:rFonts w:ascii="Times New Roman" w:hAnsi="Times New Roman" w:cs="Times New Roman"/>
          <w:b/>
          <w:sz w:val="22"/>
          <w:szCs w:val="22"/>
        </w:rPr>
        <w:tab/>
      </w:r>
      <w:bookmarkStart w:id="30" w:name="_Toc360267374"/>
      <w:bookmarkEnd w:id="29"/>
      <w:r w:rsidRPr="006E5316">
        <w:rPr>
          <w:rFonts w:ascii="Times New Roman" w:hAnsi="Times New Roman" w:cs="Times New Roman"/>
          <w:b/>
          <w:sz w:val="22"/>
          <w:szCs w:val="22"/>
        </w:rPr>
        <w:t>Jurisdiction</w:t>
      </w:r>
      <w:bookmarkEnd w:id="30"/>
    </w:p>
    <w:p w14:paraId="1D3E93AF" w14:textId="77777777" w:rsidR="00596F6E" w:rsidRPr="006E5316" w:rsidRDefault="00596F6E" w:rsidP="00596F6E">
      <w:pPr>
        <w:pStyle w:val="Number"/>
        <w:spacing w:after="160"/>
        <w:ind w:left="1080" w:firstLine="0"/>
        <w:jc w:val="both"/>
        <w:rPr>
          <w:rFonts w:ascii="Times New Roman" w:hAnsi="Times New Roman"/>
          <w:szCs w:val="22"/>
        </w:rPr>
      </w:pPr>
      <w:r w:rsidRPr="006E5316">
        <w:rPr>
          <w:rFonts w:ascii="Times New Roman" w:hAnsi="Times New Roman"/>
          <w:szCs w:val="22"/>
        </w:rPr>
        <w:t>The law of the state of Florida and Monroe County will govern the validity of this AGREEMENT, its interpretation and performance, and any other claims related to it.</w:t>
      </w:r>
    </w:p>
    <w:p w14:paraId="04B45567" w14:textId="77777777" w:rsidR="00596F6E" w:rsidRPr="006E5316" w:rsidRDefault="00596F6E" w:rsidP="00596F6E">
      <w:pPr>
        <w:pStyle w:val="Heading4"/>
        <w:jc w:val="both"/>
        <w:rPr>
          <w:rFonts w:ascii="Times New Roman" w:hAnsi="Times New Roman" w:cs="Times New Roman"/>
          <w:b/>
          <w:sz w:val="22"/>
          <w:szCs w:val="22"/>
        </w:rPr>
      </w:pPr>
      <w:bookmarkStart w:id="31" w:name="_Toc360267375"/>
      <w:r w:rsidRPr="006E5316">
        <w:rPr>
          <w:rFonts w:ascii="Times New Roman" w:hAnsi="Times New Roman" w:cs="Times New Roman"/>
          <w:b/>
          <w:sz w:val="22"/>
          <w:szCs w:val="22"/>
        </w:rPr>
        <w:t>6.12</w:t>
      </w:r>
      <w:r w:rsidRPr="006E5316">
        <w:rPr>
          <w:rFonts w:ascii="Times New Roman" w:hAnsi="Times New Roman" w:cs="Times New Roman"/>
          <w:b/>
          <w:sz w:val="22"/>
          <w:szCs w:val="22"/>
        </w:rPr>
        <w:tab/>
        <w:t>Severability and Survival</w:t>
      </w:r>
      <w:bookmarkEnd w:id="31"/>
    </w:p>
    <w:p w14:paraId="153D0612" w14:textId="77777777" w:rsidR="00596F6E" w:rsidRPr="006E5316" w:rsidRDefault="00596F6E" w:rsidP="00596F6E">
      <w:pPr>
        <w:pStyle w:val="Number"/>
        <w:numPr>
          <w:ilvl w:val="0"/>
          <w:numId w:val="26"/>
        </w:numPr>
        <w:spacing w:after="160"/>
        <w:ind w:left="1080"/>
        <w:jc w:val="both"/>
        <w:rPr>
          <w:rFonts w:ascii="Times New Roman" w:hAnsi="Times New Roman"/>
          <w:szCs w:val="22"/>
        </w:rPr>
      </w:pPr>
      <w:r w:rsidRPr="006E5316">
        <w:rPr>
          <w:rFonts w:ascii="Times New Roman" w:hAnsi="Times New Roman"/>
          <w:szCs w:val="22"/>
        </w:rPr>
        <w:t xml:space="preserve">If any of the provisions contained in this AGREEMENT are held for any reason to be invalid, illegal, or unenforceable in any respect, such invalidity, illegality, or unenforceability will affect any other </w:t>
      </w:r>
      <w:r w:rsidRPr="006E5316">
        <w:rPr>
          <w:rFonts w:ascii="Times New Roman" w:hAnsi="Times New Roman"/>
          <w:szCs w:val="22"/>
        </w:rPr>
        <w:lastRenderedPageBreak/>
        <w:t>provision, and this AGREEMENT will be construed as if such invalid, illegal, or unenforceable provision had never been contained herein.</w:t>
      </w:r>
    </w:p>
    <w:p w14:paraId="611E961C" w14:textId="77777777" w:rsidR="00596F6E" w:rsidRPr="006E5316" w:rsidRDefault="00596F6E" w:rsidP="00596F6E">
      <w:pPr>
        <w:pStyle w:val="Number"/>
        <w:numPr>
          <w:ilvl w:val="0"/>
          <w:numId w:val="26"/>
        </w:numPr>
        <w:spacing w:after="160"/>
        <w:ind w:left="1080"/>
        <w:jc w:val="both"/>
        <w:rPr>
          <w:rFonts w:ascii="Times New Roman" w:hAnsi="Times New Roman"/>
          <w:szCs w:val="22"/>
        </w:rPr>
      </w:pPr>
      <w:r w:rsidRPr="006E5316">
        <w:rPr>
          <w:rFonts w:ascii="Times New Roman" w:hAnsi="Times New Roman"/>
          <w:szCs w:val="22"/>
        </w:rPr>
        <w:t>ARTICLES 4 and 5 will survive termination of this AGREEMENT for any cause.</w:t>
      </w:r>
    </w:p>
    <w:p w14:paraId="6D71AB80" w14:textId="77777777" w:rsidR="00596F6E" w:rsidRPr="006E5316" w:rsidRDefault="00596F6E" w:rsidP="00596F6E">
      <w:pPr>
        <w:pStyle w:val="Heading4"/>
        <w:jc w:val="both"/>
        <w:rPr>
          <w:rFonts w:ascii="Times New Roman" w:hAnsi="Times New Roman" w:cs="Times New Roman"/>
          <w:b/>
          <w:sz w:val="22"/>
          <w:szCs w:val="22"/>
        </w:rPr>
      </w:pPr>
      <w:r w:rsidRPr="006E5316">
        <w:rPr>
          <w:rFonts w:ascii="Times New Roman" w:hAnsi="Times New Roman" w:cs="Times New Roman"/>
          <w:b/>
          <w:sz w:val="22"/>
          <w:szCs w:val="22"/>
        </w:rPr>
        <w:t>6.13</w:t>
      </w:r>
      <w:r w:rsidRPr="006E5316">
        <w:rPr>
          <w:rFonts w:ascii="Times New Roman" w:hAnsi="Times New Roman" w:cs="Times New Roman"/>
          <w:b/>
          <w:sz w:val="22"/>
          <w:szCs w:val="22"/>
        </w:rPr>
        <w:tab/>
        <w:t>Dispute Resolution</w:t>
      </w:r>
    </w:p>
    <w:p w14:paraId="3CCD4CF4" w14:textId="77777777" w:rsidR="00596F6E" w:rsidRPr="006E5316" w:rsidRDefault="00596F6E" w:rsidP="00596F6E">
      <w:pPr>
        <w:pStyle w:val="Number"/>
        <w:numPr>
          <w:ilvl w:val="0"/>
          <w:numId w:val="27"/>
        </w:numPr>
        <w:spacing w:after="160"/>
        <w:ind w:left="1080"/>
        <w:jc w:val="both"/>
        <w:rPr>
          <w:rFonts w:ascii="Times New Roman" w:hAnsi="Times New Roman"/>
          <w:szCs w:val="22"/>
        </w:rPr>
      </w:pPr>
      <w:r w:rsidRPr="006E5316">
        <w:rPr>
          <w:rFonts w:ascii="Times New Roman" w:hAnsi="Times New Roman"/>
          <w:szCs w:val="22"/>
        </w:rPr>
        <w:t>The parties will use their best efforts to resolve amicably any dispute, including the use of alternative dispute resolution options.</w:t>
      </w:r>
    </w:p>
    <w:p w14:paraId="2B0E056F" w14:textId="77777777" w:rsidR="00596F6E" w:rsidRPr="006E5316" w:rsidRDefault="00596F6E" w:rsidP="00596F6E">
      <w:pPr>
        <w:pStyle w:val="Number"/>
        <w:numPr>
          <w:ilvl w:val="0"/>
          <w:numId w:val="27"/>
        </w:numPr>
        <w:spacing w:after="160"/>
        <w:ind w:left="1080"/>
        <w:jc w:val="both"/>
        <w:rPr>
          <w:rFonts w:ascii="Times New Roman" w:hAnsi="Times New Roman"/>
          <w:szCs w:val="22"/>
        </w:rPr>
      </w:pPr>
      <w:r w:rsidRPr="006E5316">
        <w:rPr>
          <w:rFonts w:ascii="Times New Roman" w:hAnsi="Times New Roman"/>
          <w:szCs w:val="22"/>
        </w:rPr>
        <w:t>Unless otherwise agreed in writing, the CONSULTANT shall continue the Work and maintain the approved schedules during any arbitration proceedings.  If the CONSULTANT continues to perform, CITY shall continue to make payments in accordance with this Agreement.</w:t>
      </w:r>
      <w:bookmarkStart w:id="32" w:name="_Toc360267376"/>
    </w:p>
    <w:p w14:paraId="53F3302A" w14:textId="77777777" w:rsidR="00596F6E" w:rsidRPr="006E5316" w:rsidRDefault="00596F6E" w:rsidP="00596F6E">
      <w:pPr>
        <w:pStyle w:val="BodyText"/>
        <w:rPr>
          <w:rFonts w:ascii="Times New Roman" w:hAnsi="Times New Roman" w:cs="Times New Roman"/>
          <w:b/>
          <w:sz w:val="22"/>
          <w:szCs w:val="22"/>
        </w:rPr>
      </w:pPr>
      <w:r w:rsidRPr="006E5316">
        <w:rPr>
          <w:rFonts w:ascii="Times New Roman" w:hAnsi="Times New Roman" w:cs="Times New Roman"/>
          <w:b/>
          <w:sz w:val="22"/>
          <w:szCs w:val="22"/>
        </w:rPr>
        <w:t>6.14</w:t>
      </w:r>
      <w:r w:rsidRPr="006E5316">
        <w:rPr>
          <w:rFonts w:ascii="Times New Roman" w:hAnsi="Times New Roman" w:cs="Times New Roman"/>
          <w:b/>
          <w:sz w:val="22"/>
          <w:szCs w:val="22"/>
        </w:rPr>
        <w:tab/>
        <w:t>Post Contractual Restriction</w:t>
      </w:r>
    </w:p>
    <w:p w14:paraId="338BA7FB" w14:textId="77777777" w:rsidR="00596F6E" w:rsidRPr="006E5316" w:rsidRDefault="00596F6E" w:rsidP="00596F6E">
      <w:pPr>
        <w:pStyle w:val="BodyText"/>
        <w:ind w:left="1080" w:hanging="360"/>
        <w:rPr>
          <w:rFonts w:ascii="Times New Roman" w:hAnsi="Times New Roman" w:cs="Times New Roman"/>
          <w:sz w:val="22"/>
          <w:szCs w:val="22"/>
        </w:rPr>
      </w:pPr>
      <w:r w:rsidRPr="006E5316">
        <w:rPr>
          <w:rFonts w:ascii="Times New Roman" w:hAnsi="Times New Roman" w:cs="Times New Roman"/>
          <w:sz w:val="22"/>
          <w:szCs w:val="22"/>
        </w:rPr>
        <w:tab/>
        <w:t>This Agreement is contingent upon the execution of Post Contractual</w:t>
      </w:r>
      <w:r w:rsidR="000D31C8" w:rsidRPr="006E5316">
        <w:rPr>
          <w:rFonts w:ascii="Times New Roman" w:hAnsi="Times New Roman" w:cs="Times New Roman"/>
          <w:sz w:val="22"/>
          <w:szCs w:val="22"/>
        </w:rPr>
        <w:t xml:space="preserve"> </w:t>
      </w:r>
      <w:r w:rsidRPr="006E5316">
        <w:rPr>
          <w:rFonts w:ascii="Times New Roman" w:hAnsi="Times New Roman" w:cs="Times New Roman"/>
          <w:sz w:val="22"/>
          <w:szCs w:val="22"/>
        </w:rPr>
        <w:t>Restrictions by Consultant, those subconsultants referred to in Article 4.4(B) above, and those subconsultants approved by the City pursuant to Article 4.4(A) above restricting those persons and entities, as well as the employees of those persons and entities, from representing themselves or clients before the City Commission of the City Key West, the City’s agents, boards, and committees on all planning related matters during the period of performance of this Agreement and for the period of one year following final approval of the Evaluation and Appraisal Report Amendments to the Comprehensive Plan.  The Post Contractual Restrictions shall be executed simultaneously with this Agreement and shall be in a form acceptable to City.</w:t>
      </w:r>
    </w:p>
    <w:p w14:paraId="0FB8112B" w14:textId="77777777" w:rsidR="000D31C8" w:rsidRPr="006E5316" w:rsidRDefault="000D31C8" w:rsidP="000D31C8">
      <w:pPr>
        <w:pStyle w:val="Heading4"/>
        <w:jc w:val="left"/>
        <w:rPr>
          <w:rFonts w:ascii="Times New Roman" w:hAnsi="Times New Roman" w:cs="Times New Roman"/>
          <w:b/>
          <w:sz w:val="22"/>
          <w:szCs w:val="22"/>
        </w:rPr>
      </w:pPr>
    </w:p>
    <w:p w14:paraId="23774EF4" w14:textId="77777777" w:rsidR="00596F6E" w:rsidRPr="006E5316" w:rsidRDefault="00596F6E" w:rsidP="000D31C8">
      <w:pPr>
        <w:pStyle w:val="Heading4"/>
        <w:jc w:val="left"/>
        <w:rPr>
          <w:rFonts w:ascii="Times New Roman" w:hAnsi="Times New Roman" w:cs="Times New Roman"/>
          <w:b/>
          <w:sz w:val="22"/>
          <w:szCs w:val="22"/>
        </w:rPr>
      </w:pPr>
      <w:r w:rsidRPr="006E5316">
        <w:rPr>
          <w:rFonts w:ascii="Times New Roman" w:hAnsi="Times New Roman" w:cs="Times New Roman"/>
          <w:b/>
          <w:sz w:val="22"/>
          <w:szCs w:val="22"/>
        </w:rPr>
        <w:t>6.15</w:t>
      </w:r>
      <w:r w:rsidRPr="006E5316">
        <w:rPr>
          <w:rFonts w:ascii="Times New Roman" w:hAnsi="Times New Roman" w:cs="Times New Roman"/>
          <w:b/>
          <w:sz w:val="22"/>
          <w:szCs w:val="22"/>
        </w:rPr>
        <w:tab/>
        <w:t>Attorney’s Fees</w:t>
      </w:r>
    </w:p>
    <w:p w14:paraId="331CA030" w14:textId="77777777" w:rsidR="00596F6E" w:rsidRPr="006E5316" w:rsidRDefault="00596F6E" w:rsidP="00596F6E">
      <w:pPr>
        <w:pStyle w:val="Number"/>
        <w:spacing w:after="160"/>
        <w:ind w:left="1080"/>
        <w:jc w:val="both"/>
        <w:rPr>
          <w:rStyle w:val="PageNumber"/>
          <w:rFonts w:ascii="Times New Roman" w:hAnsi="Times New Roman"/>
          <w:szCs w:val="22"/>
        </w:rPr>
      </w:pPr>
      <w:r w:rsidRPr="006E5316">
        <w:rPr>
          <w:rStyle w:val="PageNumber"/>
          <w:rFonts w:ascii="Times New Roman" w:hAnsi="Times New Roman"/>
          <w:szCs w:val="22"/>
        </w:rPr>
        <w:tab/>
        <w:t>In the event of litigation affecting the rights of either party under this Agreement, the losing party shall pay the prevailing party's costs, expenses, and Attorney's Fees incurred in the enforcement of the prevailing party's rights hereunder, including those pertaining to appeals.</w:t>
      </w:r>
    </w:p>
    <w:p w14:paraId="6C3A1818" w14:textId="77777777" w:rsidR="00596F6E" w:rsidRPr="006E5316" w:rsidRDefault="00596F6E" w:rsidP="00596F6E">
      <w:pPr>
        <w:pStyle w:val="BodyText"/>
        <w:rPr>
          <w:rFonts w:ascii="Times New Roman" w:hAnsi="Times New Roman" w:cs="Times New Roman"/>
          <w:sz w:val="22"/>
          <w:szCs w:val="22"/>
        </w:rPr>
      </w:pPr>
    </w:p>
    <w:p w14:paraId="0BBB3593" w14:textId="77777777" w:rsidR="00596F6E" w:rsidRPr="006E5316" w:rsidRDefault="00596F6E" w:rsidP="000D31C8">
      <w:pPr>
        <w:pStyle w:val="Heading4"/>
        <w:jc w:val="left"/>
        <w:rPr>
          <w:rFonts w:ascii="Times New Roman" w:hAnsi="Times New Roman" w:cs="Times New Roman"/>
          <w:b/>
          <w:sz w:val="22"/>
          <w:szCs w:val="22"/>
        </w:rPr>
      </w:pPr>
      <w:r w:rsidRPr="006E5316">
        <w:rPr>
          <w:rFonts w:ascii="Times New Roman" w:hAnsi="Times New Roman" w:cs="Times New Roman"/>
          <w:b/>
          <w:sz w:val="22"/>
          <w:szCs w:val="22"/>
        </w:rPr>
        <w:t>6.16</w:t>
      </w:r>
      <w:r w:rsidRPr="006E5316">
        <w:rPr>
          <w:rFonts w:ascii="Times New Roman" w:hAnsi="Times New Roman" w:cs="Times New Roman"/>
          <w:b/>
          <w:sz w:val="22"/>
          <w:szCs w:val="22"/>
        </w:rPr>
        <w:tab/>
        <w:t>Record Retention</w:t>
      </w:r>
    </w:p>
    <w:p w14:paraId="28030EC3" w14:textId="77777777" w:rsidR="00596F6E" w:rsidRPr="006E5316" w:rsidRDefault="00596F6E" w:rsidP="00596F6E">
      <w:pPr>
        <w:pStyle w:val="Number"/>
        <w:spacing w:after="160"/>
        <w:ind w:left="1080"/>
        <w:jc w:val="both"/>
        <w:rPr>
          <w:rFonts w:ascii="Times New Roman" w:hAnsi="Times New Roman"/>
          <w:szCs w:val="22"/>
        </w:rPr>
      </w:pPr>
      <w:r w:rsidRPr="006E5316">
        <w:rPr>
          <w:rStyle w:val="PageNumber"/>
          <w:rFonts w:ascii="Times New Roman" w:hAnsi="Times New Roman"/>
          <w:szCs w:val="22"/>
        </w:rPr>
        <w:tab/>
      </w:r>
      <w:r w:rsidRPr="006E5316">
        <w:rPr>
          <w:rFonts w:ascii="Times New Roman" w:hAnsi="Times New Roman"/>
          <w:szCs w:val="22"/>
        </w:rPr>
        <w:t>CONSULTANT shall preserve and make available, at reasonable times for examination and audit by CITY and grant-related interests, all financial records, supporting documents, statistical records, and any other documents pertinent to this Agreement for the required retention period of the Florida Public Records Act (Chapter 119, Fla. Stat.), if applicable, or, if the Florida Public Records Act is not applicable, for a minimum period of three (3) years after termination of this Agreement.  If any audit has been initiated and audit findings have not been resolved at the end of the retention period or three (3) years, whichever is longer, the books, records, and accounts shall be retained until resolution of the audit findings.  If the Florida Public Records Act is determined by CITY to be applicable to CONSULTANT's records, CONSULTANT shall comply with all requirements thereof; however, no confidentiality or non-disclosure requirement of either federal or state law shall be violated by CONSULTANT.  Any incomplete or incorrect entry in such books, records, and accounts shall be a basis for CITY’s disallowance and recovery of any payment upon such entry.</w:t>
      </w:r>
    </w:p>
    <w:p w14:paraId="185A17D3" w14:textId="77777777" w:rsidR="00B45594" w:rsidRDefault="00B45594">
      <w:pPr>
        <w:suppressAutoHyphens w:val="0"/>
        <w:rPr>
          <w:spacing w:val="-3"/>
          <w:sz w:val="22"/>
          <w:szCs w:val="22"/>
        </w:rPr>
      </w:pPr>
      <w:r>
        <w:rPr>
          <w:sz w:val="22"/>
          <w:szCs w:val="22"/>
        </w:rPr>
        <w:br w:type="page"/>
      </w:r>
    </w:p>
    <w:p w14:paraId="5350A9FB" w14:textId="77777777" w:rsidR="00596F6E" w:rsidRPr="006E5316" w:rsidRDefault="00596F6E" w:rsidP="00596F6E">
      <w:pPr>
        <w:pStyle w:val="BodyText"/>
        <w:rPr>
          <w:rFonts w:ascii="Times New Roman" w:hAnsi="Times New Roman" w:cs="Times New Roman"/>
          <w:sz w:val="22"/>
          <w:szCs w:val="22"/>
        </w:rPr>
      </w:pPr>
    </w:p>
    <w:p w14:paraId="5895E217" w14:textId="77777777" w:rsidR="00596F6E" w:rsidRPr="006E5316" w:rsidRDefault="00596F6E" w:rsidP="000D31C8">
      <w:pPr>
        <w:ind w:left="630" w:hanging="630"/>
        <w:jc w:val="both"/>
        <w:rPr>
          <w:b/>
          <w:sz w:val="22"/>
          <w:szCs w:val="22"/>
        </w:rPr>
      </w:pPr>
      <w:r w:rsidRPr="006E5316">
        <w:rPr>
          <w:b/>
          <w:sz w:val="22"/>
          <w:szCs w:val="22"/>
        </w:rPr>
        <w:t>Article 7.  Exhibit and Signatures</w:t>
      </w:r>
      <w:bookmarkEnd w:id="32"/>
    </w:p>
    <w:p w14:paraId="090F7961" w14:textId="77777777" w:rsidR="007A2A63" w:rsidRPr="006E5316" w:rsidRDefault="00596F6E" w:rsidP="007A2A63">
      <w:pPr>
        <w:pStyle w:val="BodyText"/>
        <w:rPr>
          <w:rFonts w:ascii="Times New Roman" w:hAnsi="Times New Roman" w:cs="Times New Roman"/>
          <w:sz w:val="22"/>
          <w:szCs w:val="22"/>
        </w:rPr>
      </w:pPr>
      <w:r w:rsidRPr="006E5316">
        <w:rPr>
          <w:rFonts w:ascii="Times New Roman" w:hAnsi="Times New Roman" w:cs="Times New Roman"/>
          <w:sz w:val="22"/>
          <w:szCs w:val="22"/>
        </w:rPr>
        <w:t xml:space="preserve">This AGREEMENT, including its Schedules and Exhibits, constitutes the entire AGREEMENT, supersedes all prior written or oral understandings, and may only be changed by a written amendment executed by both parties.  </w:t>
      </w:r>
    </w:p>
    <w:p w14:paraId="31B03CBB" w14:textId="77777777" w:rsidR="007A2A63" w:rsidRPr="006E5316" w:rsidRDefault="007A2A63" w:rsidP="007A2A63">
      <w:pPr>
        <w:pStyle w:val="BodyText"/>
        <w:rPr>
          <w:rFonts w:ascii="Times New Roman" w:hAnsi="Times New Roman" w:cs="Times New Roman"/>
          <w:sz w:val="22"/>
          <w:szCs w:val="22"/>
        </w:rPr>
      </w:pPr>
    </w:p>
    <w:p w14:paraId="51169824" w14:textId="77777777" w:rsidR="007A2A63" w:rsidRPr="006E5316" w:rsidRDefault="00596F6E" w:rsidP="007A2A63">
      <w:pPr>
        <w:pStyle w:val="BodyText"/>
        <w:spacing w:after="480"/>
        <w:rPr>
          <w:rFonts w:ascii="Times New Roman" w:hAnsi="Times New Roman" w:cs="Times New Roman"/>
          <w:sz w:val="22"/>
          <w:szCs w:val="22"/>
        </w:rPr>
      </w:pPr>
      <w:r w:rsidRPr="006E5316">
        <w:rPr>
          <w:rFonts w:ascii="Times New Roman" w:hAnsi="Times New Roman" w:cs="Times New Roman"/>
          <w:sz w:val="22"/>
          <w:szCs w:val="22"/>
        </w:rPr>
        <w:t>IN WITNESS WHEREOF, the parties execute below:</w:t>
      </w:r>
    </w:p>
    <w:p w14:paraId="6AD77E7C" w14:textId="77777777" w:rsidR="00596F6E" w:rsidRPr="006E5316" w:rsidRDefault="007A2A63" w:rsidP="007A2A63">
      <w:pPr>
        <w:pStyle w:val="BodyText"/>
        <w:spacing w:after="480"/>
        <w:rPr>
          <w:rFonts w:ascii="Times New Roman" w:hAnsi="Times New Roman" w:cs="Times New Roman"/>
          <w:sz w:val="22"/>
          <w:szCs w:val="22"/>
        </w:rPr>
      </w:pPr>
      <w:r w:rsidRPr="006E5316">
        <w:rPr>
          <w:rFonts w:ascii="Times New Roman" w:hAnsi="Times New Roman" w:cs="Times New Roman"/>
          <w:sz w:val="22"/>
          <w:szCs w:val="22"/>
        </w:rPr>
        <w:tab/>
      </w:r>
      <w:r w:rsidRPr="006E5316">
        <w:rPr>
          <w:rFonts w:ascii="Times New Roman" w:hAnsi="Times New Roman" w:cs="Times New Roman"/>
          <w:sz w:val="22"/>
          <w:szCs w:val="22"/>
        </w:rPr>
        <w:tab/>
      </w:r>
      <w:r w:rsidRPr="006E5316">
        <w:rPr>
          <w:rFonts w:ascii="Times New Roman" w:hAnsi="Times New Roman" w:cs="Times New Roman"/>
          <w:sz w:val="22"/>
          <w:szCs w:val="22"/>
        </w:rPr>
        <w:tab/>
      </w:r>
      <w:r w:rsidRPr="006E5316">
        <w:rPr>
          <w:rFonts w:ascii="Times New Roman" w:hAnsi="Times New Roman" w:cs="Times New Roman"/>
          <w:sz w:val="22"/>
          <w:szCs w:val="22"/>
        </w:rPr>
        <w:tab/>
      </w:r>
      <w:r w:rsidRPr="006E5316">
        <w:rPr>
          <w:rFonts w:ascii="Times New Roman" w:hAnsi="Times New Roman" w:cs="Times New Roman"/>
          <w:sz w:val="22"/>
          <w:szCs w:val="22"/>
        </w:rPr>
        <w:tab/>
      </w:r>
      <w:r w:rsidRPr="006E5316">
        <w:rPr>
          <w:rFonts w:ascii="Times New Roman" w:hAnsi="Times New Roman" w:cs="Times New Roman"/>
          <w:sz w:val="22"/>
          <w:szCs w:val="22"/>
        </w:rPr>
        <w:tab/>
      </w:r>
      <w:r w:rsidRPr="006E5316">
        <w:rPr>
          <w:rFonts w:ascii="Times New Roman" w:hAnsi="Times New Roman" w:cs="Times New Roman"/>
          <w:sz w:val="22"/>
          <w:szCs w:val="22"/>
        </w:rPr>
        <w:tab/>
      </w:r>
      <w:r w:rsidRPr="006E5316">
        <w:rPr>
          <w:rFonts w:ascii="Times New Roman" w:hAnsi="Times New Roman" w:cs="Times New Roman"/>
          <w:sz w:val="22"/>
          <w:szCs w:val="22"/>
        </w:rPr>
        <w:tab/>
      </w:r>
      <w:r w:rsidRPr="006E5316">
        <w:rPr>
          <w:rFonts w:ascii="Times New Roman" w:hAnsi="Times New Roman" w:cs="Times New Roman"/>
          <w:sz w:val="22"/>
          <w:szCs w:val="22"/>
        </w:rPr>
        <w:tab/>
      </w:r>
      <w:r w:rsidR="00596F6E" w:rsidRPr="006E5316">
        <w:rPr>
          <w:rFonts w:ascii="Times New Roman" w:hAnsi="Times New Roman" w:cs="Times New Roman"/>
          <w:sz w:val="22"/>
          <w:szCs w:val="22"/>
        </w:rPr>
        <w:t xml:space="preserve">CITY OF KEY WEST, FLORIDA </w:t>
      </w:r>
    </w:p>
    <w:p w14:paraId="681C39FB" w14:textId="77777777" w:rsidR="00596F6E" w:rsidRPr="006E5316" w:rsidRDefault="00596F6E" w:rsidP="00596F6E">
      <w:pPr>
        <w:tabs>
          <w:tab w:val="left" w:pos="204"/>
        </w:tabs>
        <w:autoSpaceDE w:val="0"/>
        <w:autoSpaceDN w:val="0"/>
        <w:adjustRightInd w:val="0"/>
        <w:rPr>
          <w:sz w:val="22"/>
          <w:szCs w:val="22"/>
        </w:rPr>
      </w:pP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t>By:</w:t>
      </w:r>
      <w:r w:rsidRPr="006E5316">
        <w:rPr>
          <w:sz w:val="22"/>
          <w:szCs w:val="22"/>
          <w:u w:val="single"/>
        </w:rPr>
        <w:tab/>
      </w:r>
      <w:r w:rsidRPr="006E5316">
        <w:rPr>
          <w:sz w:val="22"/>
          <w:szCs w:val="22"/>
          <w:u w:val="single"/>
        </w:rPr>
        <w:tab/>
      </w:r>
      <w:r w:rsidRPr="006E5316">
        <w:rPr>
          <w:sz w:val="22"/>
          <w:szCs w:val="22"/>
          <w:u w:val="single"/>
        </w:rPr>
        <w:tab/>
      </w:r>
      <w:r w:rsidRPr="006E5316">
        <w:rPr>
          <w:sz w:val="22"/>
          <w:szCs w:val="22"/>
          <w:u w:val="single"/>
        </w:rPr>
        <w:tab/>
      </w:r>
      <w:r w:rsidRPr="006E5316">
        <w:rPr>
          <w:sz w:val="22"/>
          <w:szCs w:val="22"/>
          <w:u w:val="single"/>
        </w:rPr>
        <w:tab/>
      </w:r>
    </w:p>
    <w:p w14:paraId="1DE9316B" w14:textId="77777777" w:rsidR="00596F6E" w:rsidRPr="006E5316" w:rsidRDefault="00596F6E" w:rsidP="00596F6E">
      <w:pPr>
        <w:tabs>
          <w:tab w:val="right" w:pos="1422"/>
        </w:tabs>
        <w:autoSpaceDE w:val="0"/>
        <w:autoSpaceDN w:val="0"/>
        <w:adjustRightInd w:val="0"/>
        <w:rPr>
          <w:sz w:val="22"/>
          <w:szCs w:val="22"/>
        </w:rPr>
      </w:pP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t xml:space="preserve">      James K. Scholl, City Manager</w:t>
      </w:r>
    </w:p>
    <w:p w14:paraId="1619AA8B" w14:textId="77777777" w:rsidR="00596F6E" w:rsidRPr="006E5316" w:rsidRDefault="00596F6E" w:rsidP="00596F6E">
      <w:pPr>
        <w:tabs>
          <w:tab w:val="right" w:pos="1422"/>
        </w:tabs>
        <w:autoSpaceDE w:val="0"/>
        <w:autoSpaceDN w:val="0"/>
        <w:adjustRightInd w:val="0"/>
        <w:rPr>
          <w:sz w:val="22"/>
          <w:szCs w:val="22"/>
        </w:rPr>
      </w:pP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p>
    <w:p w14:paraId="71B053B6" w14:textId="77777777" w:rsidR="00596F6E" w:rsidRPr="006E5316" w:rsidRDefault="00596F6E" w:rsidP="00596F6E">
      <w:pPr>
        <w:tabs>
          <w:tab w:val="right" w:pos="1422"/>
        </w:tabs>
        <w:autoSpaceDE w:val="0"/>
        <w:autoSpaceDN w:val="0"/>
        <w:adjustRightInd w:val="0"/>
        <w:rPr>
          <w:sz w:val="22"/>
          <w:szCs w:val="22"/>
        </w:rPr>
      </w:pPr>
      <w:r w:rsidRPr="006E5316">
        <w:rPr>
          <w:sz w:val="22"/>
          <w:szCs w:val="22"/>
        </w:rPr>
        <w:t>ATTEST:</w:t>
      </w:r>
    </w:p>
    <w:p w14:paraId="14885652" w14:textId="77777777" w:rsidR="00596F6E" w:rsidRPr="006E5316" w:rsidRDefault="00596F6E" w:rsidP="00596F6E">
      <w:pPr>
        <w:tabs>
          <w:tab w:val="right" w:pos="1422"/>
        </w:tabs>
        <w:autoSpaceDE w:val="0"/>
        <w:autoSpaceDN w:val="0"/>
        <w:adjustRightInd w:val="0"/>
        <w:rPr>
          <w:sz w:val="22"/>
          <w:szCs w:val="22"/>
        </w:rPr>
      </w:pPr>
    </w:p>
    <w:p w14:paraId="4D643C2A" w14:textId="77777777" w:rsidR="00596F6E" w:rsidRPr="006E5316" w:rsidRDefault="00596F6E" w:rsidP="00596F6E">
      <w:pPr>
        <w:tabs>
          <w:tab w:val="right" w:pos="1422"/>
        </w:tabs>
        <w:autoSpaceDE w:val="0"/>
        <w:autoSpaceDN w:val="0"/>
        <w:adjustRightInd w:val="0"/>
        <w:rPr>
          <w:sz w:val="22"/>
          <w:szCs w:val="22"/>
          <w:u w:val="single"/>
        </w:rPr>
      </w:pPr>
    </w:p>
    <w:p w14:paraId="1964EFD3" w14:textId="77777777" w:rsidR="00596F6E" w:rsidRPr="006E5316" w:rsidRDefault="00596F6E" w:rsidP="00596F6E">
      <w:pPr>
        <w:tabs>
          <w:tab w:val="right" w:pos="1422"/>
        </w:tabs>
        <w:autoSpaceDE w:val="0"/>
        <w:autoSpaceDN w:val="0"/>
        <w:adjustRightInd w:val="0"/>
        <w:rPr>
          <w:sz w:val="22"/>
          <w:szCs w:val="22"/>
        </w:rPr>
      </w:pPr>
      <w:r w:rsidRPr="006E5316">
        <w:rPr>
          <w:sz w:val="22"/>
          <w:szCs w:val="22"/>
          <w:u w:val="single"/>
        </w:rPr>
        <w:tab/>
      </w:r>
      <w:r w:rsidRPr="006E5316">
        <w:rPr>
          <w:sz w:val="22"/>
          <w:szCs w:val="22"/>
          <w:u w:val="single"/>
        </w:rPr>
        <w:tab/>
      </w:r>
      <w:r w:rsidRPr="006E5316">
        <w:rPr>
          <w:sz w:val="22"/>
          <w:szCs w:val="22"/>
          <w:u w:val="single"/>
        </w:rPr>
        <w:tab/>
      </w:r>
      <w:r w:rsidRPr="006E5316">
        <w:rPr>
          <w:sz w:val="22"/>
          <w:szCs w:val="22"/>
          <w:u w:val="single"/>
        </w:rPr>
        <w:tab/>
      </w:r>
      <w:r w:rsidRPr="006E5316">
        <w:rPr>
          <w:sz w:val="22"/>
          <w:szCs w:val="22"/>
          <w:u w:val="single"/>
        </w:rPr>
        <w:tab/>
      </w:r>
      <w:r w:rsidRPr="006E5316">
        <w:rPr>
          <w:sz w:val="22"/>
          <w:szCs w:val="22"/>
        </w:rPr>
        <w:tab/>
        <w:t>Dated this ______ day of ___________, 2018</w:t>
      </w:r>
    </w:p>
    <w:p w14:paraId="50513FF4" w14:textId="77777777" w:rsidR="00596F6E" w:rsidRPr="006E5316" w:rsidRDefault="00596F6E" w:rsidP="00596F6E">
      <w:pPr>
        <w:tabs>
          <w:tab w:val="right" w:pos="1422"/>
        </w:tabs>
        <w:autoSpaceDE w:val="0"/>
        <w:autoSpaceDN w:val="0"/>
        <w:adjustRightInd w:val="0"/>
        <w:rPr>
          <w:sz w:val="22"/>
          <w:szCs w:val="22"/>
        </w:rPr>
      </w:pPr>
      <w:r w:rsidRPr="006E5316">
        <w:rPr>
          <w:sz w:val="22"/>
          <w:szCs w:val="22"/>
        </w:rPr>
        <w:t>Cheryl Smith, City Clerk</w:t>
      </w:r>
    </w:p>
    <w:p w14:paraId="580F465C" w14:textId="77777777" w:rsidR="00596F6E" w:rsidRPr="006E5316" w:rsidRDefault="00596F6E" w:rsidP="00596F6E">
      <w:pPr>
        <w:tabs>
          <w:tab w:val="right" w:pos="1422"/>
        </w:tabs>
        <w:autoSpaceDE w:val="0"/>
        <w:autoSpaceDN w:val="0"/>
        <w:adjustRightInd w:val="0"/>
        <w:rPr>
          <w:sz w:val="22"/>
          <w:szCs w:val="22"/>
        </w:rPr>
      </w:pPr>
    </w:p>
    <w:p w14:paraId="5D0B25A4" w14:textId="77777777" w:rsidR="00596F6E" w:rsidRPr="00AD0C4A" w:rsidRDefault="00596F6E" w:rsidP="00596F6E">
      <w:pPr>
        <w:jc w:val="both"/>
        <w:rPr>
          <w:sz w:val="22"/>
          <w:szCs w:val="22"/>
        </w:rPr>
      </w:pP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6E5316">
        <w:rPr>
          <w:sz w:val="22"/>
          <w:szCs w:val="22"/>
        </w:rPr>
        <w:tab/>
      </w:r>
      <w:r w:rsidRPr="00AD0C4A">
        <w:rPr>
          <w:sz w:val="22"/>
          <w:szCs w:val="22"/>
        </w:rPr>
        <w:t xml:space="preserve">CONSULTANT’S COMPANY NAME                                                                                </w:t>
      </w:r>
    </w:p>
    <w:p w14:paraId="0FAFE5D7" w14:textId="77777777" w:rsidR="00596F6E" w:rsidRPr="00AD0C4A" w:rsidRDefault="00596F6E" w:rsidP="00596F6E">
      <w:pPr>
        <w:rPr>
          <w:sz w:val="22"/>
          <w:szCs w:val="22"/>
        </w:rPr>
      </w:pP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r>
    </w:p>
    <w:p w14:paraId="6A1113BD" w14:textId="77777777" w:rsidR="00596F6E" w:rsidRPr="00AD0C4A" w:rsidRDefault="00596F6E" w:rsidP="00596F6E">
      <w:pPr>
        <w:rPr>
          <w:sz w:val="22"/>
          <w:szCs w:val="22"/>
        </w:rPr>
      </w:pP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t>By: _____________________________</w:t>
      </w:r>
    </w:p>
    <w:p w14:paraId="2C2F2110" w14:textId="77777777" w:rsidR="00596F6E" w:rsidRPr="006E5316" w:rsidRDefault="00596F6E" w:rsidP="00596F6E">
      <w:pPr>
        <w:rPr>
          <w:sz w:val="22"/>
          <w:szCs w:val="22"/>
        </w:rPr>
      </w:pP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r>
      <w:r w:rsidRPr="00AD0C4A">
        <w:rPr>
          <w:sz w:val="22"/>
          <w:szCs w:val="22"/>
        </w:rPr>
        <w:tab/>
        <w:t xml:space="preserve">       Consultant’s Representative</w:t>
      </w:r>
    </w:p>
    <w:p w14:paraId="27142FC4" w14:textId="77777777" w:rsidR="00596F6E" w:rsidRPr="006E5316" w:rsidRDefault="00596F6E" w:rsidP="00596F6E">
      <w:pPr>
        <w:ind w:left="5760" w:hanging="5760"/>
        <w:rPr>
          <w:sz w:val="22"/>
          <w:szCs w:val="22"/>
        </w:rPr>
      </w:pPr>
      <w:r w:rsidRPr="006E5316">
        <w:rPr>
          <w:sz w:val="22"/>
          <w:szCs w:val="22"/>
        </w:rPr>
        <w:t xml:space="preserve">                                                                                              </w:t>
      </w:r>
    </w:p>
    <w:p w14:paraId="4C793A95" w14:textId="77777777" w:rsidR="00596F6E" w:rsidRPr="006E5316" w:rsidRDefault="00596F6E" w:rsidP="00596F6E">
      <w:pPr>
        <w:rPr>
          <w:sz w:val="22"/>
          <w:szCs w:val="22"/>
        </w:rPr>
      </w:pPr>
    </w:p>
    <w:p w14:paraId="61C951CD" w14:textId="77777777" w:rsidR="00596F6E" w:rsidRPr="006E5316" w:rsidRDefault="00596F6E" w:rsidP="00596F6E">
      <w:pPr>
        <w:spacing w:after="160"/>
        <w:rPr>
          <w:spacing w:val="-3"/>
          <w:sz w:val="22"/>
          <w:szCs w:val="22"/>
        </w:rPr>
      </w:pPr>
      <w:r w:rsidRPr="006E5316">
        <w:rPr>
          <w:spacing w:val="-3"/>
          <w:sz w:val="22"/>
          <w:szCs w:val="22"/>
        </w:rPr>
        <w:tab/>
      </w:r>
      <w:r w:rsidRPr="006E5316">
        <w:rPr>
          <w:spacing w:val="-3"/>
          <w:sz w:val="22"/>
          <w:szCs w:val="22"/>
        </w:rPr>
        <w:tab/>
      </w:r>
      <w:r w:rsidRPr="006E5316">
        <w:rPr>
          <w:spacing w:val="-3"/>
          <w:sz w:val="22"/>
          <w:szCs w:val="22"/>
        </w:rPr>
        <w:tab/>
      </w:r>
      <w:r w:rsidRPr="006E5316">
        <w:rPr>
          <w:spacing w:val="-3"/>
          <w:sz w:val="22"/>
          <w:szCs w:val="22"/>
        </w:rPr>
        <w:tab/>
      </w:r>
      <w:r w:rsidRPr="006E5316">
        <w:rPr>
          <w:spacing w:val="-3"/>
          <w:sz w:val="22"/>
          <w:szCs w:val="22"/>
        </w:rPr>
        <w:tab/>
      </w:r>
      <w:r w:rsidRPr="006E5316">
        <w:rPr>
          <w:spacing w:val="-3"/>
          <w:sz w:val="22"/>
          <w:szCs w:val="22"/>
        </w:rPr>
        <w:tab/>
        <w:t xml:space="preserve">   </w:t>
      </w:r>
      <w:r w:rsidRPr="006E5316">
        <w:rPr>
          <w:sz w:val="22"/>
          <w:szCs w:val="22"/>
        </w:rPr>
        <w:t>Dated this ______ day of ___________, 2018</w:t>
      </w:r>
    </w:p>
    <w:p w14:paraId="0353FFFD" w14:textId="77777777" w:rsidR="007A2A63" w:rsidRPr="006E5316" w:rsidRDefault="007A2A63" w:rsidP="007A2A63">
      <w:pPr>
        <w:rPr>
          <w:sz w:val="22"/>
          <w:szCs w:val="22"/>
        </w:rPr>
      </w:pPr>
      <w:r w:rsidRPr="006E5316">
        <w:rPr>
          <w:sz w:val="22"/>
          <w:szCs w:val="22"/>
        </w:rPr>
        <w:t>Attachments:</w:t>
      </w:r>
    </w:p>
    <w:p w14:paraId="48905092" w14:textId="77777777" w:rsidR="007A2A63" w:rsidRPr="006E5316" w:rsidRDefault="007A2A63" w:rsidP="007A2A63">
      <w:pPr>
        <w:rPr>
          <w:sz w:val="22"/>
          <w:szCs w:val="22"/>
        </w:rPr>
      </w:pPr>
      <w:r w:rsidRPr="006E5316">
        <w:rPr>
          <w:sz w:val="22"/>
          <w:szCs w:val="22"/>
        </w:rPr>
        <w:t>Exhibit A – RFP #</w:t>
      </w:r>
      <w:r w:rsidR="0065271B" w:rsidRPr="006E5316">
        <w:rPr>
          <w:sz w:val="22"/>
          <w:szCs w:val="22"/>
        </w:rPr>
        <w:t>009</w:t>
      </w:r>
      <w:r w:rsidRPr="006E5316">
        <w:rPr>
          <w:sz w:val="22"/>
          <w:szCs w:val="22"/>
        </w:rPr>
        <w:t>-18</w:t>
      </w:r>
    </w:p>
    <w:p w14:paraId="636FCBB4" w14:textId="77777777" w:rsidR="00DD12A6" w:rsidRPr="006E5316" w:rsidRDefault="007A2A63" w:rsidP="007A2A63">
      <w:pPr>
        <w:rPr>
          <w:sz w:val="22"/>
          <w:szCs w:val="22"/>
        </w:rPr>
      </w:pPr>
      <w:r w:rsidRPr="006E5316">
        <w:rPr>
          <w:sz w:val="22"/>
          <w:szCs w:val="22"/>
        </w:rPr>
        <w:t>Exhibit B – Consultant’s Proposal</w:t>
      </w:r>
    </w:p>
    <w:sectPr w:rsidR="00DD12A6" w:rsidRPr="006E5316" w:rsidSect="00664EBA">
      <w:headerReference w:type="even" r:id="rId55"/>
      <w:headerReference w:type="default" r:id="rId56"/>
      <w:headerReference w:type="first" r:id="rId57"/>
      <w:footerReference w:type="first" r:id="rId58"/>
      <w:endnotePr>
        <w:numFmt w:val="decimal"/>
      </w:endnotePr>
      <w:pgSz w:w="12240" w:h="15840" w:code="1"/>
      <w:pgMar w:top="585" w:right="1080" w:bottom="1080" w:left="1080" w:header="540" w:footer="345"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43B48" w14:textId="77777777" w:rsidR="00454747" w:rsidRDefault="00454747">
      <w:r>
        <w:separator/>
      </w:r>
    </w:p>
  </w:endnote>
  <w:endnote w:type="continuationSeparator" w:id="0">
    <w:p w14:paraId="2664F7C2" w14:textId="77777777" w:rsidR="00454747" w:rsidRDefault="0045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wis721 Ex BT">
    <w:altName w:val="Arial"/>
    <w:charset w:val="00"/>
    <w:family w:val="swiss"/>
    <w:pitch w:val="variable"/>
    <w:sig w:usb0="00000001"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old PS">
    <w:altName w:val="Times New Roman"/>
    <w:charset w:val="00"/>
    <w:family w:val="roman"/>
    <w:pitch w:val="default"/>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font>
  <w:font w:name="NHIFIP+TimesNewRoman">
    <w:altName w:val="Bold"/>
    <w:charset w:val="00"/>
    <w:family w:val="roman"/>
    <w:pitch w:val="default"/>
  </w:font>
  <w:font w:name="EGHEMO+TimesNewRoman">
    <w:altName w:val="Times New Roman"/>
    <w:charset w:val="00"/>
    <w:family w:val="roman"/>
    <w:pitch w:val="default"/>
  </w:font>
  <w:font w:name="IHMKCP+Arial">
    <w:altName w:val="Arial"/>
    <w:charset w:val="00"/>
    <w:family w:val="swiss"/>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3C685" w14:textId="77777777" w:rsidR="00454747" w:rsidRDefault="0045474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5262" w14:textId="77777777" w:rsidR="00454747" w:rsidRDefault="0045474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FE06D" w14:textId="77777777" w:rsidR="00454747" w:rsidRDefault="00454747">
    <w:pPr>
      <w:pStyle w:val="Footer"/>
      <w:jc w:val="center"/>
    </w:pPr>
    <w:r>
      <w:fldChar w:fldCharType="begin"/>
    </w:r>
    <w:r>
      <w:instrText xml:space="preserve"> PAGE </w:instrText>
    </w:r>
    <w:r>
      <w:fldChar w:fldCharType="separate"/>
    </w:r>
    <w:r>
      <w:rPr>
        <w:noProof/>
      </w:rPr>
      <w:t>24</w:t>
    </w:r>
    <w:r>
      <w:fldChar w:fldCharType="end"/>
    </w:r>
  </w:p>
  <w:p w14:paraId="74317C8D" w14:textId="77777777" w:rsidR="00454747" w:rsidRDefault="00454747" w:rsidP="009B2023">
    <w:pPr>
      <w:pStyle w:val="Footer"/>
      <w:tabs>
        <w:tab w:val="clear" w:pos="8640"/>
        <w:tab w:val="right" w:pos="9360"/>
      </w:tabs>
    </w:pPr>
    <w:r>
      <w:tab/>
    </w:r>
    <w:r>
      <w:tab/>
      <w:t xml:space="preserve">                                                           HOLIDAY LIGHTING  </w:t>
    </w:r>
  </w:p>
  <w:p w14:paraId="29842DF3" w14:textId="77777777" w:rsidR="00454747" w:rsidRDefault="00454747" w:rsidP="009B2023">
    <w:pPr>
      <w:pStyle w:val="Footer"/>
      <w:tabs>
        <w:tab w:val="clear" w:pos="8640"/>
        <w:tab w:val="right" w:pos="9360"/>
      </w:tabs>
    </w:pPr>
    <w:r>
      <w:tab/>
    </w:r>
    <w:r>
      <w:tab/>
      <w:t>KEY WEST HISTORIC SEAPORT</w:t>
    </w:r>
  </w:p>
  <w:p w14:paraId="4EE39F83" w14:textId="77777777" w:rsidR="00454747" w:rsidRDefault="00454747" w:rsidP="009B2023">
    <w:pPr>
      <w:pStyle w:val="Footer"/>
      <w:tabs>
        <w:tab w:val="clear" w:pos="8640"/>
        <w:tab w:val="right" w:pos="9360"/>
      </w:tabs>
    </w:pPr>
    <w:r>
      <w:tab/>
    </w:r>
    <w:r>
      <w:tab/>
      <w:t>INDEMNIFICATION</w:t>
    </w:r>
  </w:p>
  <w:p w14:paraId="0D6B556F" w14:textId="77777777" w:rsidR="00454747" w:rsidRDefault="00454747" w:rsidP="005255AA">
    <w:pPr>
      <w:pStyle w:val="Footer"/>
    </w:pPr>
  </w:p>
  <w:p w14:paraId="69B94BED" w14:textId="77777777" w:rsidR="00454747" w:rsidRDefault="0045474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C545" w14:textId="77777777" w:rsidR="00454747" w:rsidRDefault="0045474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9889B" w14:textId="3394BFD6" w:rsidR="00454747" w:rsidRDefault="00454747">
    <w:pPr>
      <w:pStyle w:val="Footer"/>
      <w:jc w:val="center"/>
    </w:pPr>
    <w:r>
      <w:fldChar w:fldCharType="begin"/>
    </w:r>
    <w:r>
      <w:instrText xml:space="preserve"> PAGE </w:instrText>
    </w:r>
    <w:r>
      <w:fldChar w:fldCharType="separate"/>
    </w:r>
    <w:r w:rsidR="00FB2AC9">
      <w:rPr>
        <w:noProof/>
      </w:rPr>
      <w:t>42</w:t>
    </w:r>
    <w:r>
      <w:fldChar w:fldCharType="end"/>
    </w:r>
  </w:p>
  <w:p w14:paraId="22DA843E" w14:textId="77777777" w:rsidR="00454747" w:rsidRDefault="00454747" w:rsidP="00637A96">
    <w:pPr>
      <w:pStyle w:val="Footer"/>
      <w:tabs>
        <w:tab w:val="clear" w:pos="8640"/>
        <w:tab w:val="right" w:pos="9360"/>
      </w:tabs>
    </w:pPr>
    <w:r>
      <w:tab/>
    </w:r>
    <w:r>
      <w:tab/>
      <w:t xml:space="preserve">                                               ARTS &amp; CULTURE MASTER PLAN</w:t>
    </w:r>
  </w:p>
  <w:p w14:paraId="34100183" w14:textId="77777777" w:rsidR="00454747" w:rsidRDefault="00454747" w:rsidP="00637A96">
    <w:pPr>
      <w:pStyle w:val="Footer"/>
      <w:tabs>
        <w:tab w:val="clear" w:pos="8640"/>
        <w:tab w:val="right" w:pos="9360"/>
      </w:tabs>
    </w:pPr>
    <w:r>
      <w:tab/>
    </w:r>
    <w:r>
      <w:tab/>
      <w:t>TRUMAN WATEFRONT PARK</w:t>
    </w:r>
  </w:p>
  <w:p w14:paraId="6516C0E6" w14:textId="77777777" w:rsidR="00454747" w:rsidRDefault="00454747" w:rsidP="00637A96">
    <w:pPr>
      <w:pStyle w:val="Footer"/>
      <w:tabs>
        <w:tab w:val="clear" w:pos="8640"/>
        <w:tab w:val="right" w:pos="9360"/>
      </w:tabs>
    </w:pPr>
  </w:p>
  <w:p w14:paraId="34F32E3E" w14:textId="77777777" w:rsidR="00454747" w:rsidRDefault="00454747" w:rsidP="009B2023">
    <w:pPr>
      <w:pStyle w:val="Footer"/>
      <w:tabs>
        <w:tab w:val="clear" w:pos="8640"/>
        <w:tab w:val="right" w:pos="9360"/>
      </w:tabs>
    </w:pPr>
    <w:r>
      <w:tab/>
    </w:r>
    <w:r>
      <w:tab/>
      <w:t xml:space="preserve"> </w:t>
    </w:r>
  </w:p>
  <w:p w14:paraId="7041CF92" w14:textId="77777777" w:rsidR="00454747" w:rsidRDefault="00454747" w:rsidP="005255AA">
    <w:pPr>
      <w:pStyle w:val="Footer"/>
    </w:pPr>
  </w:p>
  <w:p w14:paraId="27C50615" w14:textId="77777777" w:rsidR="00454747" w:rsidRDefault="0045474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958D7" w14:textId="77777777" w:rsidR="00454747" w:rsidRDefault="00454747">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F487" w14:textId="104E5BAF" w:rsidR="00454747" w:rsidRDefault="00454747">
    <w:pPr>
      <w:pStyle w:val="Footer"/>
      <w:jc w:val="center"/>
    </w:pPr>
    <w:r>
      <w:fldChar w:fldCharType="begin"/>
    </w:r>
    <w:r>
      <w:instrText xml:space="preserve"> PAGE </w:instrText>
    </w:r>
    <w:r>
      <w:fldChar w:fldCharType="separate"/>
    </w:r>
    <w:r w:rsidR="00FB2AC9">
      <w:rPr>
        <w:noProof/>
      </w:rPr>
      <w:t>4</w:t>
    </w:r>
    <w:r>
      <w:fldChar w:fldCharType="end"/>
    </w:r>
  </w:p>
  <w:p w14:paraId="340E9584" w14:textId="77777777" w:rsidR="00454747" w:rsidRDefault="00454747" w:rsidP="009B2023">
    <w:pPr>
      <w:pStyle w:val="Footer"/>
      <w:tabs>
        <w:tab w:val="clear" w:pos="8640"/>
        <w:tab w:val="right" w:pos="9360"/>
      </w:tabs>
    </w:pPr>
    <w:r>
      <w:tab/>
    </w:r>
    <w:r>
      <w:tab/>
      <w:t xml:space="preserve">                                               ARTS &amp; CULTURE MASTER PLAN </w:t>
    </w:r>
  </w:p>
  <w:p w14:paraId="2E8AC4D1" w14:textId="77777777" w:rsidR="00454747" w:rsidRDefault="00454747" w:rsidP="009B2023">
    <w:pPr>
      <w:pStyle w:val="Footer"/>
      <w:tabs>
        <w:tab w:val="clear" w:pos="8640"/>
        <w:tab w:val="right" w:pos="9360"/>
      </w:tabs>
    </w:pPr>
    <w:r>
      <w:tab/>
    </w:r>
    <w:r>
      <w:tab/>
      <w:t>TRUMAN WATERFRONT PARK</w:t>
    </w:r>
  </w:p>
  <w:p w14:paraId="1CAD53EE" w14:textId="77777777" w:rsidR="00454747" w:rsidRDefault="00454747" w:rsidP="009B2023">
    <w:pPr>
      <w:pStyle w:val="Footer"/>
      <w:tabs>
        <w:tab w:val="clear" w:pos="8640"/>
        <w:tab w:val="right" w:pos="9360"/>
      </w:tabs>
    </w:pPr>
    <w:r>
      <w:tab/>
    </w:r>
    <w:r>
      <w:tab/>
    </w:r>
  </w:p>
  <w:p w14:paraId="4079884F" w14:textId="77777777" w:rsidR="00454747" w:rsidRDefault="004547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C4250" w14:textId="77777777" w:rsidR="00454747" w:rsidRDefault="004547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31466" w14:textId="28320B05" w:rsidR="00454747" w:rsidRDefault="00454747" w:rsidP="006E6753">
    <w:pPr>
      <w:pStyle w:val="Footer"/>
      <w:jc w:val="center"/>
    </w:pPr>
    <w:r>
      <w:fldChar w:fldCharType="begin"/>
    </w:r>
    <w:r>
      <w:instrText xml:space="preserve"> PAGE </w:instrText>
    </w:r>
    <w:r>
      <w:fldChar w:fldCharType="separate"/>
    </w:r>
    <w:r w:rsidR="00FB2AC9">
      <w:rPr>
        <w:noProof/>
      </w:rPr>
      <w:t>6</w:t>
    </w:r>
    <w:r>
      <w:fldChar w:fldCharType="end"/>
    </w:r>
  </w:p>
  <w:p w14:paraId="2F4244BA" w14:textId="77777777" w:rsidR="00454747" w:rsidRDefault="00454747" w:rsidP="000F1E25">
    <w:pPr>
      <w:pStyle w:val="Footer"/>
      <w:tabs>
        <w:tab w:val="clear" w:pos="8640"/>
        <w:tab w:val="right" w:pos="9360"/>
      </w:tabs>
    </w:pPr>
    <w:r>
      <w:tab/>
    </w:r>
    <w:r>
      <w:tab/>
      <w:t xml:space="preserve">                                           ARTS &amp; CULTURE MASTER PLAN </w:t>
    </w:r>
  </w:p>
  <w:p w14:paraId="1C536BD7" w14:textId="77777777" w:rsidR="00454747" w:rsidRDefault="00454747" w:rsidP="000F1E25">
    <w:pPr>
      <w:pStyle w:val="Footer"/>
      <w:tabs>
        <w:tab w:val="clear" w:pos="8640"/>
        <w:tab w:val="right" w:pos="9360"/>
      </w:tabs>
    </w:pPr>
    <w:r>
      <w:tab/>
    </w:r>
    <w:r>
      <w:tab/>
      <w:t>TRUMAN WATERFRONT PARK</w:t>
    </w:r>
  </w:p>
  <w:p w14:paraId="475CC988" w14:textId="77777777" w:rsidR="00454747" w:rsidRDefault="00454747" w:rsidP="000F1E25">
    <w:pPr>
      <w:pStyle w:val="Footer"/>
      <w:tabs>
        <w:tab w:val="clear" w:pos="8640"/>
        <w:tab w:val="right" w:pos="9360"/>
      </w:tabs>
    </w:pPr>
  </w:p>
  <w:p w14:paraId="4DAC499C" w14:textId="77777777" w:rsidR="00454747" w:rsidRDefault="00454747" w:rsidP="009B2023">
    <w:pPr>
      <w:pStyle w:val="Footer"/>
      <w:tabs>
        <w:tab w:val="clear" w:pos="8640"/>
        <w:tab w:val="right" w:pos="9360"/>
      </w:tabs>
    </w:pPr>
    <w:r>
      <w:tab/>
    </w:r>
    <w:r>
      <w:tab/>
    </w:r>
  </w:p>
  <w:p w14:paraId="6590D264" w14:textId="77777777" w:rsidR="00454747" w:rsidRDefault="004547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896E6" w14:textId="5702A2CA" w:rsidR="00454747" w:rsidRDefault="00454747" w:rsidP="006E6753">
    <w:pPr>
      <w:pStyle w:val="Footer"/>
      <w:jc w:val="center"/>
    </w:pPr>
    <w:r>
      <w:fldChar w:fldCharType="begin"/>
    </w:r>
    <w:r>
      <w:instrText xml:space="preserve"> PAGE </w:instrText>
    </w:r>
    <w:r>
      <w:fldChar w:fldCharType="separate"/>
    </w:r>
    <w:r w:rsidR="00FB2AC9">
      <w:rPr>
        <w:noProof/>
      </w:rPr>
      <w:t>15</w:t>
    </w:r>
    <w:r>
      <w:fldChar w:fldCharType="end"/>
    </w:r>
  </w:p>
  <w:p w14:paraId="61A1AB80" w14:textId="77777777" w:rsidR="00454747" w:rsidRDefault="00454747" w:rsidP="0053486F">
    <w:pPr>
      <w:pStyle w:val="Footer"/>
      <w:tabs>
        <w:tab w:val="clear" w:pos="8640"/>
        <w:tab w:val="right" w:pos="9360"/>
      </w:tabs>
    </w:pPr>
    <w:r>
      <w:tab/>
    </w:r>
    <w:r>
      <w:tab/>
      <w:t>ARTS &amp; CULTURE MASTER PLAN</w:t>
    </w:r>
  </w:p>
  <w:p w14:paraId="123D4551" w14:textId="77777777" w:rsidR="00454747" w:rsidRDefault="00454747" w:rsidP="0053486F">
    <w:pPr>
      <w:pStyle w:val="Footer"/>
      <w:tabs>
        <w:tab w:val="clear" w:pos="8640"/>
        <w:tab w:val="right" w:pos="9360"/>
      </w:tabs>
    </w:pPr>
    <w:r>
      <w:tab/>
    </w:r>
    <w:r>
      <w:tab/>
      <w:t>TRUMAN WATEFRONT PARK</w:t>
    </w:r>
  </w:p>
  <w:p w14:paraId="5398E0EF" w14:textId="77777777" w:rsidR="00454747" w:rsidRDefault="00454747" w:rsidP="009B2023">
    <w:pPr>
      <w:pStyle w:val="Footer"/>
      <w:tabs>
        <w:tab w:val="clear" w:pos="8640"/>
        <w:tab w:val="right" w:pos="9360"/>
      </w:tabs>
    </w:pPr>
    <w:r>
      <w:tab/>
    </w:r>
    <w:r>
      <w:tab/>
    </w:r>
  </w:p>
  <w:p w14:paraId="2AFA069E" w14:textId="77777777" w:rsidR="00454747" w:rsidRDefault="004547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21841" w14:textId="4A75A847" w:rsidR="00454747" w:rsidRDefault="00454747" w:rsidP="006E6753">
    <w:pPr>
      <w:pStyle w:val="Footer"/>
      <w:jc w:val="center"/>
    </w:pPr>
    <w:r>
      <w:fldChar w:fldCharType="begin"/>
    </w:r>
    <w:r>
      <w:instrText xml:space="preserve"> PAGE </w:instrText>
    </w:r>
    <w:r>
      <w:fldChar w:fldCharType="separate"/>
    </w:r>
    <w:r w:rsidR="00FB2AC9">
      <w:rPr>
        <w:noProof/>
      </w:rPr>
      <w:t>17</w:t>
    </w:r>
    <w:r>
      <w:fldChar w:fldCharType="end"/>
    </w:r>
  </w:p>
  <w:p w14:paraId="156955F9" w14:textId="77777777" w:rsidR="00454747" w:rsidRDefault="00454747" w:rsidP="00637A96">
    <w:pPr>
      <w:pStyle w:val="Footer"/>
      <w:tabs>
        <w:tab w:val="clear" w:pos="8640"/>
        <w:tab w:val="right" w:pos="9360"/>
      </w:tabs>
    </w:pPr>
    <w:r>
      <w:tab/>
    </w:r>
    <w:r>
      <w:tab/>
      <w:t xml:space="preserve">                                               ARTS&amp; CULTURE MASTER PLAN</w:t>
    </w:r>
  </w:p>
  <w:p w14:paraId="0513FB91" w14:textId="77777777" w:rsidR="00454747" w:rsidRDefault="00454747" w:rsidP="00637A96">
    <w:pPr>
      <w:pStyle w:val="Footer"/>
      <w:tabs>
        <w:tab w:val="clear" w:pos="8640"/>
        <w:tab w:val="right" w:pos="9360"/>
      </w:tabs>
    </w:pPr>
    <w:r>
      <w:tab/>
    </w:r>
    <w:r>
      <w:tab/>
      <w:t>TRUMAN WATEFRONT PARK</w:t>
    </w:r>
  </w:p>
  <w:p w14:paraId="6AA68F70" w14:textId="77777777" w:rsidR="00454747" w:rsidRDefault="00454747" w:rsidP="009B2023">
    <w:pPr>
      <w:pStyle w:val="Footer"/>
      <w:tabs>
        <w:tab w:val="clear" w:pos="8640"/>
        <w:tab w:val="right" w:pos="9360"/>
      </w:tabs>
    </w:pPr>
    <w:r>
      <w:tab/>
    </w:r>
    <w:r>
      <w:tab/>
    </w:r>
  </w:p>
  <w:p w14:paraId="12D9AA82" w14:textId="77777777" w:rsidR="00454747" w:rsidRDefault="004547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7DD4" w14:textId="77777777" w:rsidR="00454747" w:rsidRDefault="0045474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E180" w14:textId="14EC8241" w:rsidR="00454747" w:rsidRDefault="00454747">
    <w:pPr>
      <w:pStyle w:val="Footer"/>
      <w:jc w:val="center"/>
    </w:pPr>
    <w:r>
      <w:fldChar w:fldCharType="begin"/>
    </w:r>
    <w:r>
      <w:instrText xml:space="preserve"> PAGE </w:instrText>
    </w:r>
    <w:r>
      <w:fldChar w:fldCharType="separate"/>
    </w:r>
    <w:r w:rsidR="00FB2AC9">
      <w:rPr>
        <w:noProof/>
      </w:rPr>
      <w:t>21</w:t>
    </w:r>
    <w:r>
      <w:fldChar w:fldCharType="end"/>
    </w:r>
  </w:p>
  <w:p w14:paraId="7331C51D" w14:textId="77777777" w:rsidR="00454747" w:rsidRDefault="00454747" w:rsidP="00E554BF">
    <w:pPr>
      <w:pStyle w:val="Footer"/>
      <w:tabs>
        <w:tab w:val="clear" w:pos="8640"/>
        <w:tab w:val="right" w:pos="9360"/>
      </w:tabs>
      <w:ind w:left="5580" w:hanging="5580"/>
      <w:jc w:val="right"/>
    </w:pPr>
    <w:r>
      <w:tab/>
    </w:r>
    <w:r>
      <w:tab/>
      <w:t xml:space="preserve">                                    ARTS &amp; CULTURE MASTER PLAN TRUMAN WATEFRONT PARK</w:t>
    </w:r>
  </w:p>
  <w:p w14:paraId="5763CCAA" w14:textId="77777777" w:rsidR="00454747" w:rsidRDefault="00454747" w:rsidP="009B2023">
    <w:pPr>
      <w:pStyle w:val="Footer"/>
      <w:tabs>
        <w:tab w:val="clear" w:pos="8640"/>
        <w:tab w:val="right" w:pos="9360"/>
      </w:tabs>
    </w:pPr>
    <w:r>
      <w:tab/>
    </w:r>
    <w:r>
      <w:tab/>
    </w:r>
  </w:p>
  <w:p w14:paraId="2AAF7B96" w14:textId="77777777" w:rsidR="00454747" w:rsidRDefault="00454747" w:rsidP="005255AA">
    <w:pPr>
      <w:pStyle w:val="Footer"/>
    </w:pPr>
  </w:p>
  <w:p w14:paraId="2924FD90" w14:textId="77777777" w:rsidR="00454747" w:rsidRDefault="0045474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272C2" w14:textId="77777777" w:rsidR="00454747" w:rsidRDefault="004547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EE9E5" w14:textId="77777777" w:rsidR="00454747" w:rsidRDefault="00454747">
      <w:r>
        <w:separator/>
      </w:r>
    </w:p>
  </w:footnote>
  <w:footnote w:type="continuationSeparator" w:id="0">
    <w:p w14:paraId="76BA47CA" w14:textId="77777777" w:rsidR="00454747" w:rsidRDefault="00454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7591" w14:textId="77777777" w:rsidR="00454747" w:rsidRDefault="004547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8670D" w14:textId="77777777" w:rsidR="00454747" w:rsidRPr="00A11708" w:rsidRDefault="00454747" w:rsidP="00A1170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B74D0" w14:textId="77777777" w:rsidR="00454747" w:rsidRDefault="00454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3BA64" w14:textId="77777777" w:rsidR="00454747" w:rsidRDefault="004547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C7042" w14:textId="77777777" w:rsidR="00454747" w:rsidRDefault="0045474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423B" w14:textId="77777777" w:rsidR="00454747" w:rsidRDefault="004547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71207" w14:textId="77777777" w:rsidR="00454747" w:rsidRDefault="0045474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098C" w14:textId="77777777" w:rsidR="00454747" w:rsidRDefault="0045474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E4DD2" w14:textId="77777777" w:rsidR="00454747" w:rsidRDefault="004547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91FF" w14:textId="77777777" w:rsidR="00454747" w:rsidRDefault="0045474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C9F5" w14:textId="77777777" w:rsidR="00454747" w:rsidRDefault="00454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nothing"/>
      <w:lvlText w:val="PART %1 -- "/>
      <w:lvlJc w:val="left"/>
      <w:pPr>
        <w:tabs>
          <w:tab w:val="num" w:pos="0"/>
        </w:tabs>
        <w:ind w:left="0" w:firstLine="0"/>
      </w:pPr>
      <w:rPr>
        <w:rFonts w:ascii="Arial" w:hAnsi="Arial" w:cs="Times New Roman"/>
        <w:b/>
        <w:i w:val="0"/>
        <w:sz w:val="22"/>
      </w:rPr>
    </w:lvl>
    <w:lvl w:ilvl="1">
      <w:start w:val="1"/>
      <w:numFmt w:val="decimal"/>
      <w:pStyle w:val="Lvl2"/>
      <w:lvlText w:val="%1.%2"/>
      <w:lvlJc w:val="left"/>
      <w:pPr>
        <w:tabs>
          <w:tab w:val="num" w:pos="360"/>
        </w:tabs>
        <w:ind w:left="0" w:firstLine="0"/>
      </w:pPr>
      <w:rPr>
        <w:rFonts w:ascii="Arial" w:hAnsi="Arial" w:cs="Times New Roman"/>
        <w:b w:val="0"/>
        <w:i w:val="0"/>
        <w:sz w:val="22"/>
      </w:rPr>
    </w:lvl>
    <w:lvl w:ilvl="2">
      <w:start w:val="1"/>
      <w:numFmt w:val="upperLetter"/>
      <w:pStyle w:val="lvl3"/>
      <w:lvlText w:val="%3."/>
      <w:lvlJc w:val="left"/>
      <w:pPr>
        <w:tabs>
          <w:tab w:val="num" w:pos="720"/>
        </w:tabs>
        <w:ind w:left="720" w:hanging="720"/>
      </w:pPr>
      <w:rPr>
        <w:rFonts w:ascii="Arial" w:hAnsi="Arial" w:cs="Times New Roman"/>
        <w:b w:val="0"/>
        <w:i w:val="0"/>
        <w:sz w:val="22"/>
      </w:rPr>
    </w:lvl>
    <w:lvl w:ilvl="3">
      <w:start w:val="1"/>
      <w:numFmt w:val="decimal"/>
      <w:pStyle w:val="lvl4"/>
      <w:lvlText w:val="%4."/>
      <w:lvlJc w:val="left"/>
      <w:pPr>
        <w:tabs>
          <w:tab w:val="num" w:pos="2160"/>
        </w:tabs>
        <w:ind w:left="2160" w:hanging="1440"/>
      </w:pPr>
      <w:rPr>
        <w:rFonts w:ascii="Times New Roman" w:eastAsia="Times New Roman" w:hAnsi="Times New Roman" w:cs="Times New Roman"/>
        <w:b w:val="0"/>
        <w:i w:val="0"/>
        <w:sz w:val="22"/>
      </w:rPr>
    </w:lvl>
    <w:lvl w:ilvl="4">
      <w:start w:val="1"/>
      <w:numFmt w:val="lowerLetter"/>
      <w:pStyle w:val="Lvl5"/>
      <w:lvlText w:val="%5."/>
      <w:lvlJc w:val="left"/>
      <w:pPr>
        <w:tabs>
          <w:tab w:val="num" w:pos="3240"/>
        </w:tabs>
        <w:ind w:left="2880" w:firstLine="0"/>
      </w:pPr>
    </w:lvl>
    <w:lvl w:ilvl="5">
      <w:start w:val="1"/>
      <w:numFmt w:val="decimal"/>
      <w:pStyle w:val="Lvl6"/>
      <w:lvlText w:val="%6)"/>
      <w:lvlJc w:val="left"/>
      <w:pPr>
        <w:tabs>
          <w:tab w:val="num" w:pos="3960"/>
        </w:tabs>
        <w:ind w:left="3600" w:firstLine="0"/>
      </w:pPr>
    </w:lvl>
    <w:lvl w:ilvl="6">
      <w:start w:val="1"/>
      <w:numFmt w:val="lowerLetter"/>
      <w:pStyle w:val="Lvl7"/>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0000002"/>
    <w:multiLevelType w:val="singleLevel"/>
    <w:tmpl w:val="00000002"/>
    <w:name w:val="WW8Num4"/>
    <w:lvl w:ilvl="0">
      <w:start w:val="1"/>
      <w:numFmt w:val="upperLetter"/>
      <w:lvlText w:val="%1."/>
      <w:lvlJc w:val="left"/>
      <w:pPr>
        <w:tabs>
          <w:tab w:val="num" w:pos="720"/>
        </w:tabs>
        <w:ind w:left="720" w:hanging="360"/>
      </w:pPr>
    </w:lvl>
  </w:abstractNum>
  <w:abstractNum w:abstractNumId="2" w15:restartNumberingAfterBreak="0">
    <w:nsid w:val="00000003"/>
    <w:multiLevelType w:val="singleLevel"/>
    <w:tmpl w:val="00000003"/>
    <w:name w:val="WW8Num5"/>
    <w:lvl w:ilvl="0">
      <w:start w:val="1"/>
      <w:numFmt w:val="lowerLetter"/>
      <w:lvlText w:val="%1.)"/>
      <w:lvlJc w:val="left"/>
      <w:pPr>
        <w:tabs>
          <w:tab w:val="num" w:pos="1440"/>
        </w:tabs>
        <w:ind w:left="1440" w:hanging="360"/>
      </w:pPr>
      <w:rPr>
        <w:rFonts w:ascii="Times New Roman" w:eastAsia="Times New Roman" w:hAnsi="Times New Roman" w:cs="Times New Roman"/>
      </w:rPr>
    </w:lvl>
  </w:abstractNum>
  <w:abstractNum w:abstractNumId="3" w15:restartNumberingAfterBreak="0">
    <w:nsid w:val="00000004"/>
    <w:multiLevelType w:val="singleLevel"/>
    <w:tmpl w:val="00000004"/>
    <w:name w:val="WW8Num58"/>
    <w:lvl w:ilvl="0">
      <w:start w:val="1"/>
      <w:numFmt w:val="bullet"/>
      <w:lvlText w:val=""/>
      <w:lvlJc w:val="left"/>
      <w:pPr>
        <w:tabs>
          <w:tab w:val="num" w:pos="2160"/>
        </w:tabs>
        <w:ind w:left="2160" w:hanging="360"/>
      </w:pPr>
      <w:rPr>
        <w:rFonts w:ascii="Symbol" w:hAnsi="Symbol" w:cs="Symbol"/>
      </w:rPr>
    </w:lvl>
  </w:abstractNum>
  <w:abstractNum w:abstractNumId="4" w15:restartNumberingAfterBreak="0">
    <w:nsid w:val="00000005"/>
    <w:multiLevelType w:val="multilevel"/>
    <w:tmpl w:val="00000005"/>
    <w:name w:val="WW8Num65"/>
    <w:lvl w:ilvl="0">
      <w:start w:val="1"/>
      <w:numFmt w:val="decimal"/>
      <w:pStyle w:val="CDM1"/>
      <w:lvlText w:val="PART %1  "/>
      <w:lvlJc w:val="left"/>
      <w:pPr>
        <w:tabs>
          <w:tab w:val="num" w:pos="1080"/>
        </w:tabs>
        <w:ind w:left="1080" w:hanging="1080"/>
      </w:pPr>
      <w:rPr>
        <w:rFonts w:ascii="Times New Roman" w:hAnsi="Times New Roman" w:cs="Times New Roman"/>
        <w:b w:val="0"/>
        <w:i w:val="0"/>
        <w:sz w:val="22"/>
        <w:szCs w:val="22"/>
      </w:rPr>
    </w:lvl>
    <w:lvl w:ilvl="1">
      <w:start w:val="1"/>
      <w:numFmt w:val="decimal"/>
      <w:lvlText w:val="%1.%2"/>
      <w:lvlJc w:val="left"/>
      <w:pPr>
        <w:tabs>
          <w:tab w:val="num" w:pos="720"/>
        </w:tabs>
        <w:ind w:left="720" w:hanging="720"/>
      </w:pPr>
      <w:rPr>
        <w:rFonts w:ascii="Times New Roman" w:hAnsi="Times New Roman" w:cs="Times New Roman"/>
        <w:color w:val="auto"/>
        <w:sz w:val="22"/>
        <w:szCs w:val="22"/>
      </w:rPr>
    </w:lvl>
    <w:lvl w:ilvl="2">
      <w:start w:val="1"/>
      <w:numFmt w:val="upperLetter"/>
      <w:lvlText w:val="%3."/>
      <w:lvlJc w:val="left"/>
      <w:pPr>
        <w:tabs>
          <w:tab w:val="num" w:pos="810"/>
        </w:tabs>
        <w:ind w:left="810" w:hanging="360"/>
      </w:pPr>
      <w:rPr>
        <w:rFonts w:ascii="Times New Roman" w:hAnsi="Times New Roman" w:cs="Times New Roman"/>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080"/>
        </w:tabs>
        <w:ind w:left="1080" w:hanging="360"/>
      </w:pPr>
      <w:rPr>
        <w:rFonts w:ascii="Times New Roman" w:hAnsi="Times New Roman" w:cs="Times New Roman"/>
        <w:b w:val="0"/>
        <w:i w:val="0"/>
        <w:sz w:val="22"/>
        <w:szCs w:val="22"/>
      </w:rPr>
    </w:lvl>
    <w:lvl w:ilvl="4">
      <w:start w:val="1"/>
      <w:numFmt w:val="lowerLetter"/>
      <w:lvlText w:val="%5."/>
      <w:lvlJc w:val="left"/>
      <w:pPr>
        <w:tabs>
          <w:tab w:val="num" w:pos="1440"/>
        </w:tabs>
        <w:ind w:left="1440" w:hanging="360"/>
      </w:pPr>
      <w:rPr>
        <w:rFonts w:ascii="Times New Roman" w:hAnsi="Times New Roman" w:cs="Times New Roman"/>
        <w:b w:val="0"/>
        <w:i w:val="0"/>
        <w:sz w:val="22"/>
        <w:szCs w:val="22"/>
      </w:rPr>
    </w:lvl>
    <w:lvl w:ilvl="5">
      <w:start w:val="1"/>
      <w:numFmt w:val="decimal"/>
      <w:lvlText w:val="%6)"/>
      <w:lvlJc w:val="left"/>
      <w:pPr>
        <w:tabs>
          <w:tab w:val="num" w:pos="1800"/>
        </w:tabs>
        <w:ind w:left="1800" w:hanging="360"/>
      </w:pPr>
      <w:rPr>
        <w:rFonts w:ascii="Times New Roman" w:hAnsi="Times New Roman" w:cs="Times New Roman"/>
        <w:b w:val="0"/>
        <w:i w:val="0"/>
        <w:sz w:val="22"/>
        <w:szCs w:val="22"/>
      </w:rPr>
    </w:lvl>
    <w:lvl w:ilvl="6">
      <w:start w:val="1"/>
      <w:numFmt w:val="lowerLetter"/>
      <w:lvlText w:val="%7)"/>
      <w:lvlJc w:val="left"/>
      <w:pPr>
        <w:tabs>
          <w:tab w:val="num" w:pos="2160"/>
        </w:tabs>
        <w:ind w:left="2160" w:hanging="360"/>
      </w:pPr>
      <w:rPr>
        <w:rFonts w:ascii="Times New Roman" w:hAnsi="Times New Roman" w:cs="Times New Roman"/>
        <w:b w:val="0"/>
        <w:i w:val="0"/>
        <w:sz w:val="22"/>
        <w:szCs w:val="22"/>
      </w:rPr>
    </w:lvl>
    <w:lvl w:ilvl="7">
      <w:start w:val="1"/>
      <w:numFmt w:val="decimal"/>
      <w:lvlText w:val="(%8)"/>
      <w:lvlJc w:val="left"/>
      <w:pPr>
        <w:tabs>
          <w:tab w:val="num" w:pos="2520"/>
        </w:tabs>
        <w:ind w:left="2520" w:hanging="360"/>
      </w:pPr>
      <w:rPr>
        <w:rFonts w:ascii="Arial" w:hAnsi="Arial" w:cs="Arial"/>
        <w:sz w:val="22"/>
      </w:rPr>
    </w:lvl>
    <w:lvl w:ilvl="8">
      <w:start w:val="1"/>
      <w:numFmt w:val="lowerLetter"/>
      <w:lvlText w:val="(%9)"/>
      <w:lvlJc w:val="left"/>
      <w:pPr>
        <w:tabs>
          <w:tab w:val="num" w:pos="2880"/>
        </w:tabs>
        <w:ind w:left="2880" w:hanging="360"/>
      </w:pPr>
      <w:rPr>
        <w:rFonts w:ascii="Arial" w:hAnsi="Arial" w:cs="Arial"/>
        <w:sz w:val="22"/>
      </w:rPr>
    </w:lvl>
  </w:abstractNum>
  <w:abstractNum w:abstractNumId="5" w15:restartNumberingAfterBreak="0">
    <w:nsid w:val="00000006"/>
    <w:multiLevelType w:val="singleLevel"/>
    <w:tmpl w:val="00000006"/>
    <w:name w:val="WW8Num66"/>
    <w:lvl w:ilvl="0">
      <w:start w:val="1"/>
      <w:numFmt w:val="upperLetter"/>
      <w:lvlText w:val="%1."/>
      <w:lvlJc w:val="left"/>
      <w:pPr>
        <w:tabs>
          <w:tab w:val="num" w:pos="720"/>
        </w:tabs>
        <w:ind w:left="720" w:hanging="360"/>
      </w:pPr>
    </w:lvl>
  </w:abstractNum>
  <w:abstractNum w:abstractNumId="6" w15:restartNumberingAfterBreak="0">
    <w:nsid w:val="00000007"/>
    <w:multiLevelType w:val="singleLevel"/>
    <w:tmpl w:val="00000007"/>
    <w:name w:val="WW8Num69"/>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8"/>
    <w:multiLevelType w:val="multilevel"/>
    <w:tmpl w:val="214A9CAA"/>
    <w:name w:val="WW8Num72"/>
    <w:lvl w:ilvl="0">
      <w:start w:val="1"/>
      <w:numFmt w:val="decimal"/>
      <w:pStyle w:val="Level1"/>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108"/>
    <w:lvl w:ilvl="0">
      <w:start w:val="1"/>
      <w:numFmt w:val="decimal"/>
      <w:pStyle w:val="Part"/>
      <w:suff w:val="nothing"/>
      <w:lvlText w:val="PART %1 -- "/>
      <w:lvlJc w:val="left"/>
      <w:pPr>
        <w:tabs>
          <w:tab w:val="num" w:pos="0"/>
        </w:tabs>
        <w:ind w:left="0" w:firstLine="0"/>
      </w:pPr>
      <w:rPr>
        <w:rFonts w:ascii="Arial" w:hAnsi="Arial" w:cs="Times New Roman"/>
        <w:b/>
        <w:i w:val="0"/>
        <w:sz w:val="22"/>
      </w:rPr>
    </w:lvl>
    <w:lvl w:ilvl="1">
      <w:start w:val="1"/>
      <w:numFmt w:val="decimal"/>
      <w:lvlText w:val="%1.%2"/>
      <w:lvlJc w:val="left"/>
      <w:pPr>
        <w:tabs>
          <w:tab w:val="num" w:pos="360"/>
        </w:tabs>
        <w:ind w:left="0" w:firstLine="0"/>
      </w:pPr>
      <w:rPr>
        <w:rFonts w:ascii="Arial" w:hAnsi="Arial" w:cs="Times New Roman"/>
        <w:b w:val="0"/>
        <w:i w:val="0"/>
        <w:sz w:val="22"/>
      </w:rPr>
    </w:lvl>
    <w:lvl w:ilvl="2">
      <w:start w:val="1"/>
      <w:numFmt w:val="upperLetter"/>
      <w:lvlText w:val="%3."/>
      <w:lvlJc w:val="left"/>
      <w:pPr>
        <w:tabs>
          <w:tab w:val="num" w:pos="720"/>
        </w:tabs>
        <w:ind w:left="720" w:hanging="720"/>
      </w:pPr>
      <w:rPr>
        <w:rFonts w:ascii="Arial" w:hAnsi="Arial" w:cs="Times New Roman"/>
        <w:b w:val="0"/>
        <w:i w:val="0"/>
        <w:sz w:val="22"/>
      </w:rPr>
    </w:lvl>
    <w:lvl w:ilvl="3">
      <w:start w:val="1"/>
      <w:numFmt w:val="decimal"/>
      <w:lvlText w:val="%4."/>
      <w:lvlJc w:val="left"/>
      <w:pPr>
        <w:tabs>
          <w:tab w:val="num" w:pos="2160"/>
        </w:tabs>
        <w:ind w:left="2160" w:hanging="1440"/>
      </w:pPr>
      <w:rPr>
        <w:rFonts w:ascii="Times New Roman" w:eastAsia="Times New Roman" w:hAnsi="Times New Roman" w:cs="Times New Roman"/>
        <w:b w:val="0"/>
        <w:i w:val="0"/>
        <w:sz w:val="22"/>
      </w:rPr>
    </w:lvl>
    <w:lvl w:ilvl="4">
      <w:start w:val="1"/>
      <w:numFmt w:val="lowerLetter"/>
      <w:lvlText w:val="%5."/>
      <w:lvlJc w:val="left"/>
      <w:pPr>
        <w:tabs>
          <w:tab w:val="num" w:pos="3240"/>
        </w:tabs>
        <w:ind w:left="2880" w:firstLine="0"/>
      </w:pPr>
    </w:lvl>
    <w:lvl w:ilvl="5">
      <w:start w:val="1"/>
      <w:numFmt w:val="decimal"/>
      <w:lvlText w:val="%6)"/>
      <w:lvlJc w:val="left"/>
      <w:pPr>
        <w:tabs>
          <w:tab w:val="num" w:pos="3960"/>
        </w:tabs>
        <w:ind w:left="3600" w:firstLine="0"/>
      </w:pPr>
    </w:lvl>
    <w:lvl w:ilvl="6">
      <w:start w:val="1"/>
      <w:numFmt w:val="lowerLetter"/>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0000000A"/>
    <w:multiLevelType w:val="singleLevel"/>
    <w:tmpl w:val="0000000A"/>
    <w:name w:val="WW8Num110"/>
    <w:lvl w:ilvl="0">
      <w:start w:val="1"/>
      <w:numFmt w:val="upperLetter"/>
      <w:lvlText w:val="%1."/>
      <w:lvlJc w:val="left"/>
      <w:pPr>
        <w:tabs>
          <w:tab w:val="num" w:pos="720"/>
        </w:tabs>
        <w:ind w:left="720" w:hanging="360"/>
      </w:pPr>
    </w:lvl>
  </w:abstractNum>
  <w:abstractNum w:abstractNumId="10" w15:restartNumberingAfterBreak="0">
    <w:nsid w:val="0000000B"/>
    <w:multiLevelType w:val="multilevel"/>
    <w:tmpl w:val="0000000B"/>
    <w:name w:val="WW8Num122"/>
    <w:lvl w:ilvl="0">
      <w:start w:val="4"/>
      <w:numFmt w:val="upperLetter"/>
      <w:lvlText w:val="%1."/>
      <w:lvlJc w:val="left"/>
      <w:pPr>
        <w:tabs>
          <w:tab w:val="num" w:pos="2160"/>
        </w:tabs>
        <w:ind w:left="216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singleLevel"/>
    <w:tmpl w:val="F40AD9CE"/>
    <w:name w:val="WW8Num129"/>
    <w:lvl w:ilvl="0">
      <w:start w:val="1"/>
      <w:numFmt w:val="decimal"/>
      <w:lvlText w:val="%1."/>
      <w:lvlJc w:val="left"/>
      <w:pPr>
        <w:tabs>
          <w:tab w:val="num" w:pos="0"/>
        </w:tabs>
        <w:ind w:left="1080" w:hanging="360"/>
      </w:pPr>
    </w:lvl>
  </w:abstractNum>
  <w:abstractNum w:abstractNumId="12" w15:restartNumberingAfterBreak="0">
    <w:nsid w:val="0000000D"/>
    <w:multiLevelType w:val="singleLevel"/>
    <w:tmpl w:val="0000000D"/>
    <w:name w:val="WW8Num133"/>
    <w:lvl w:ilvl="0">
      <w:start w:val="1"/>
      <w:numFmt w:val="decimal"/>
      <w:lvlText w:val="%1"/>
      <w:lvlJc w:val="left"/>
      <w:pPr>
        <w:tabs>
          <w:tab w:val="num" w:pos="1440"/>
        </w:tabs>
        <w:ind w:left="1440" w:hanging="360"/>
      </w:pPr>
    </w:lvl>
  </w:abstractNum>
  <w:abstractNum w:abstractNumId="13" w15:restartNumberingAfterBreak="0">
    <w:nsid w:val="0000000E"/>
    <w:multiLevelType w:val="singleLevel"/>
    <w:tmpl w:val="0000000E"/>
    <w:name w:val="WW8Num154"/>
    <w:lvl w:ilvl="0">
      <w:start w:val="1"/>
      <w:numFmt w:val="upperLetter"/>
      <w:lvlText w:val="%1."/>
      <w:lvlJc w:val="left"/>
      <w:pPr>
        <w:tabs>
          <w:tab w:val="num" w:pos="720"/>
        </w:tabs>
        <w:ind w:left="720" w:hanging="360"/>
      </w:pPr>
    </w:lvl>
  </w:abstractNum>
  <w:abstractNum w:abstractNumId="14" w15:restartNumberingAfterBreak="0">
    <w:nsid w:val="0000000F"/>
    <w:multiLevelType w:val="singleLevel"/>
    <w:tmpl w:val="0000000F"/>
    <w:name w:val="WW8Num157"/>
    <w:lvl w:ilvl="0">
      <w:start w:val="1"/>
      <w:numFmt w:val="upperLetter"/>
      <w:lvlText w:val="%1."/>
      <w:lvlJc w:val="left"/>
      <w:pPr>
        <w:tabs>
          <w:tab w:val="num" w:pos="735"/>
        </w:tabs>
        <w:ind w:left="735" w:hanging="360"/>
      </w:pPr>
    </w:lvl>
  </w:abstractNum>
  <w:abstractNum w:abstractNumId="15" w15:restartNumberingAfterBreak="0">
    <w:nsid w:val="00000010"/>
    <w:multiLevelType w:val="multilevel"/>
    <w:tmpl w:val="00000010"/>
    <w:name w:val="WW8Num16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singleLevel"/>
    <w:tmpl w:val="00000011"/>
    <w:name w:val="WW8Num170"/>
    <w:lvl w:ilvl="0">
      <w:start w:val="1"/>
      <w:numFmt w:val="upperLetter"/>
      <w:lvlText w:val="%1."/>
      <w:lvlJc w:val="left"/>
      <w:pPr>
        <w:tabs>
          <w:tab w:val="num" w:pos="1490"/>
        </w:tabs>
        <w:ind w:left="1490" w:hanging="690"/>
      </w:pPr>
    </w:lvl>
  </w:abstractNum>
  <w:abstractNum w:abstractNumId="17" w15:restartNumberingAfterBreak="0">
    <w:nsid w:val="03C70B0D"/>
    <w:multiLevelType w:val="multilevel"/>
    <w:tmpl w:val="21F05B64"/>
    <w:lvl w:ilvl="0">
      <w:start w:val="1"/>
      <w:numFmt w:val="bullet"/>
      <w:lvlText w:val=""/>
      <w:lvlJc w:val="left"/>
      <w:pPr>
        <w:ind w:left="720" w:hanging="360"/>
      </w:pPr>
      <w:rPr>
        <w:rFonts w:ascii="Symbol" w:hAnsi="Symbol" w:hint="default"/>
        <w:b/>
        <w:bCs/>
        <w:spacing w:val="-1"/>
        <w:w w:val="99"/>
        <w:sz w:val="24"/>
        <w:szCs w:val="24"/>
      </w:rPr>
    </w:lvl>
    <w:lvl w:ilvl="1">
      <w:start w:val="9"/>
      <w:numFmt w:val="decimal"/>
      <w:lvlText w:val="%2."/>
      <w:lvlJc w:val="left"/>
      <w:pPr>
        <w:ind w:left="1080" w:hanging="360"/>
      </w:pPr>
      <w:rPr>
        <w:rFonts w:hint="default"/>
        <w:sz w:val="24"/>
        <w:szCs w:val="24"/>
      </w:rPr>
    </w:lvl>
    <w:lvl w:ilvl="2">
      <w:start w:val="1"/>
      <w:numFmt w:val="lowerRoman"/>
      <w:lvlText w:val="%3)"/>
      <w:lvlJc w:val="left"/>
      <w:pPr>
        <w:ind w:left="1440" w:hanging="360"/>
      </w:pPr>
      <w:rPr>
        <w:rFonts w:hint="default"/>
        <w:sz w:val="24"/>
        <w:szCs w:val="24"/>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04A96FD3"/>
    <w:multiLevelType w:val="singleLevel"/>
    <w:tmpl w:val="737CF7A4"/>
    <w:lvl w:ilvl="0">
      <w:start w:val="1"/>
      <w:numFmt w:val="upperLetter"/>
      <w:lvlText w:val="%1."/>
      <w:lvlJc w:val="left"/>
      <w:pPr>
        <w:tabs>
          <w:tab w:val="num" w:pos="360"/>
        </w:tabs>
        <w:ind w:left="360" w:hanging="360"/>
      </w:pPr>
      <w:rPr>
        <w:rFonts w:cs="Times New Roman"/>
      </w:rPr>
    </w:lvl>
  </w:abstractNum>
  <w:abstractNum w:abstractNumId="19" w15:restartNumberingAfterBreak="0">
    <w:nsid w:val="0AC1429E"/>
    <w:multiLevelType w:val="hybridMultilevel"/>
    <w:tmpl w:val="C880802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0E2C71A6"/>
    <w:multiLevelType w:val="hybridMultilevel"/>
    <w:tmpl w:val="BD5E48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1319605C"/>
    <w:multiLevelType w:val="hybridMultilevel"/>
    <w:tmpl w:val="D850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10052B"/>
    <w:multiLevelType w:val="hybridMultilevel"/>
    <w:tmpl w:val="1B828A7A"/>
    <w:lvl w:ilvl="0" w:tplc="21CA94CE">
      <w:start w:val="1"/>
      <w:numFmt w:val="decimal"/>
      <w:lvlText w:val="%1."/>
      <w:lvlJc w:val="left"/>
      <w:pPr>
        <w:ind w:left="720" w:hanging="360"/>
      </w:pPr>
      <w:rPr>
        <w:rFonts w:hint="default"/>
        <w:color w:val="676767"/>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76450C"/>
    <w:multiLevelType w:val="hybridMultilevel"/>
    <w:tmpl w:val="24260F20"/>
    <w:lvl w:ilvl="0" w:tplc="0409000F">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F4136FE"/>
    <w:multiLevelType w:val="hybridMultilevel"/>
    <w:tmpl w:val="7DBE4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4418F5"/>
    <w:multiLevelType w:val="hybridMultilevel"/>
    <w:tmpl w:val="2E806E8E"/>
    <w:lvl w:ilvl="0" w:tplc="AC4EDA7E">
      <w:start w:val="1"/>
      <w:numFmt w:val="bullet"/>
      <w:lvlText w:val=""/>
      <w:lvlJc w:val="left"/>
      <w:pPr>
        <w:tabs>
          <w:tab w:val="num" w:pos="1224"/>
        </w:tabs>
        <w:ind w:left="864" w:hanging="504"/>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9956C03"/>
    <w:multiLevelType w:val="hybridMultilevel"/>
    <w:tmpl w:val="110AE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7F3BAB"/>
    <w:multiLevelType w:val="hybridMultilevel"/>
    <w:tmpl w:val="AD74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D14483"/>
    <w:multiLevelType w:val="hybridMultilevel"/>
    <w:tmpl w:val="4F946FA6"/>
    <w:lvl w:ilvl="0" w:tplc="A9C21B58">
      <w:start w:val="1"/>
      <w:numFmt w:val="upperLetter"/>
      <w:lvlText w:val="%1."/>
      <w:lvlJc w:val="left"/>
      <w:pPr>
        <w:ind w:left="1530" w:hanging="360"/>
      </w:pPr>
      <w:rPr>
        <w:rFonts w:ascii="Palatino" w:hAnsi="Palatino"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3A010904"/>
    <w:multiLevelType w:val="multilevel"/>
    <w:tmpl w:val="B83C6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EAF7971"/>
    <w:multiLevelType w:val="hybridMultilevel"/>
    <w:tmpl w:val="61009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5477833"/>
    <w:multiLevelType w:val="singleLevel"/>
    <w:tmpl w:val="D522128A"/>
    <w:lvl w:ilvl="0">
      <w:start w:val="1"/>
      <w:numFmt w:val="upperLetter"/>
      <w:lvlText w:val="%1."/>
      <w:lvlJc w:val="left"/>
      <w:pPr>
        <w:tabs>
          <w:tab w:val="num" w:pos="360"/>
        </w:tabs>
        <w:ind w:left="360" w:hanging="360"/>
      </w:pPr>
      <w:rPr>
        <w:rFonts w:cs="Times New Roman"/>
      </w:rPr>
    </w:lvl>
  </w:abstractNum>
  <w:abstractNum w:abstractNumId="32" w15:restartNumberingAfterBreak="0">
    <w:nsid w:val="526E0B0A"/>
    <w:multiLevelType w:val="hybridMultilevel"/>
    <w:tmpl w:val="28AA757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15:restartNumberingAfterBreak="0">
    <w:nsid w:val="59B77F91"/>
    <w:multiLevelType w:val="singleLevel"/>
    <w:tmpl w:val="E5C43B8C"/>
    <w:lvl w:ilvl="0">
      <w:start w:val="1"/>
      <w:numFmt w:val="upperLetter"/>
      <w:lvlText w:val="%1."/>
      <w:lvlJc w:val="left"/>
      <w:pPr>
        <w:tabs>
          <w:tab w:val="num" w:pos="360"/>
        </w:tabs>
        <w:ind w:left="360" w:hanging="360"/>
      </w:pPr>
      <w:rPr>
        <w:rFonts w:cs="Times New Roman"/>
      </w:rPr>
    </w:lvl>
  </w:abstractNum>
  <w:abstractNum w:abstractNumId="34" w15:restartNumberingAfterBreak="0">
    <w:nsid w:val="639E719E"/>
    <w:multiLevelType w:val="hybridMultilevel"/>
    <w:tmpl w:val="02606A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5A662C4"/>
    <w:multiLevelType w:val="multilevel"/>
    <w:tmpl w:val="8C12051E"/>
    <w:lvl w:ilvl="0">
      <w:start w:val="1"/>
      <w:numFmt w:val="decimal"/>
      <w:lvlText w:val="%1."/>
      <w:lvlJc w:val="left"/>
      <w:pPr>
        <w:ind w:left="360" w:hanging="360"/>
      </w:pPr>
      <w:rPr>
        <w:rFonts w:hint="default"/>
        <w:b/>
        <w:bCs/>
        <w:spacing w:val="-1"/>
        <w:w w:val="99"/>
        <w:sz w:val="24"/>
        <w:szCs w:val="24"/>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ind w:left="1080" w:hanging="360"/>
      </w:pPr>
      <w:rPr>
        <w:rFonts w:hint="default"/>
        <w:sz w:val="24"/>
        <w:szCs w:val="24"/>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72F3878"/>
    <w:multiLevelType w:val="hybridMultilevel"/>
    <w:tmpl w:val="2268529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E5F022B"/>
    <w:multiLevelType w:val="singleLevel"/>
    <w:tmpl w:val="4204E1D2"/>
    <w:lvl w:ilvl="0">
      <w:start w:val="1"/>
      <w:numFmt w:val="upperLetter"/>
      <w:lvlText w:val="%1."/>
      <w:lvlJc w:val="left"/>
      <w:pPr>
        <w:tabs>
          <w:tab w:val="num" w:pos="360"/>
        </w:tabs>
        <w:ind w:left="360" w:hanging="360"/>
      </w:pPr>
      <w:rPr>
        <w:rFonts w:cs="Times New Roman"/>
      </w:rPr>
    </w:lvl>
  </w:abstractNum>
  <w:abstractNum w:abstractNumId="38" w15:restartNumberingAfterBreak="0">
    <w:nsid w:val="6F6D7707"/>
    <w:multiLevelType w:val="hybridMultilevel"/>
    <w:tmpl w:val="1944C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0A31D9"/>
    <w:multiLevelType w:val="multilevel"/>
    <w:tmpl w:val="4F34CFC4"/>
    <w:lvl w:ilvl="0">
      <w:start w:val="14"/>
      <w:numFmt w:val="decimal"/>
      <w:lvlText w:val="%1."/>
      <w:lvlJc w:val="left"/>
      <w:pPr>
        <w:ind w:left="720" w:hanging="720"/>
      </w:pPr>
      <w:rPr>
        <w:rFonts w:ascii="Times New Roman" w:hAnsi="Times New Roman" w:cs="Times New Roman" w:hint="default"/>
        <w:sz w:val="24"/>
        <w:szCs w:val="24"/>
      </w:rPr>
    </w:lvl>
    <w:lvl w:ilvl="1">
      <w:start w:val="1"/>
      <w:numFmt w:val="none"/>
      <w:lvlText w:val="%2"/>
      <w:lvlJc w:val="left"/>
      <w:pPr>
        <w:ind w:left="72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AE62F95"/>
    <w:multiLevelType w:val="multilevel"/>
    <w:tmpl w:val="9F2245DE"/>
    <w:lvl w:ilvl="0">
      <w:start w:val="1"/>
      <w:numFmt w:val="upperLetter"/>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D1B417F"/>
    <w:multiLevelType w:val="hybridMultilevel"/>
    <w:tmpl w:val="EE90A3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DE50868"/>
    <w:multiLevelType w:val="hybridMultilevel"/>
    <w:tmpl w:val="730AA75E"/>
    <w:lvl w:ilvl="0" w:tplc="6C3CB116">
      <w:start w:val="1"/>
      <w:numFmt w:val="upperLetter"/>
      <w:lvlText w:val="%1."/>
      <w:lvlJc w:val="left"/>
      <w:pPr>
        <w:ind w:hanging="720"/>
      </w:pPr>
      <w:rPr>
        <w:rFonts w:ascii="Cambria" w:eastAsia="Cambria" w:hAnsi="Cambria" w:hint="default"/>
        <w:b/>
        <w:bCs/>
        <w:spacing w:val="-1"/>
        <w:w w:val="99"/>
        <w:sz w:val="24"/>
        <w:szCs w:val="24"/>
      </w:rPr>
    </w:lvl>
    <w:lvl w:ilvl="1" w:tplc="0FBAC842">
      <w:start w:val="1"/>
      <w:numFmt w:val="decimal"/>
      <w:lvlText w:val="%2."/>
      <w:lvlJc w:val="left"/>
      <w:pPr>
        <w:ind w:hanging="360"/>
      </w:pPr>
      <w:rPr>
        <w:rFonts w:ascii="Cambria" w:eastAsia="Cambria" w:hAnsi="Cambria" w:hint="default"/>
        <w:spacing w:val="-1"/>
        <w:w w:val="99"/>
        <w:sz w:val="24"/>
        <w:szCs w:val="24"/>
      </w:rPr>
    </w:lvl>
    <w:lvl w:ilvl="2" w:tplc="36EE9076">
      <w:start w:val="1"/>
      <w:numFmt w:val="bullet"/>
      <w:lvlText w:val=""/>
      <w:lvlJc w:val="left"/>
      <w:pPr>
        <w:ind w:hanging="360"/>
      </w:pPr>
      <w:rPr>
        <w:rFonts w:ascii="Symbol" w:eastAsia="Symbol" w:hAnsi="Symbol" w:hint="default"/>
        <w:sz w:val="24"/>
        <w:szCs w:val="24"/>
      </w:rPr>
    </w:lvl>
    <w:lvl w:ilvl="3" w:tplc="6E5E8A76">
      <w:start w:val="1"/>
      <w:numFmt w:val="bullet"/>
      <w:lvlText w:val="•"/>
      <w:lvlJc w:val="left"/>
      <w:rPr>
        <w:rFonts w:hint="default"/>
      </w:rPr>
    </w:lvl>
    <w:lvl w:ilvl="4" w:tplc="5B6A7184">
      <w:start w:val="1"/>
      <w:numFmt w:val="bullet"/>
      <w:lvlText w:val="•"/>
      <w:lvlJc w:val="left"/>
      <w:rPr>
        <w:rFonts w:hint="default"/>
      </w:rPr>
    </w:lvl>
    <w:lvl w:ilvl="5" w:tplc="77C066F2">
      <w:start w:val="1"/>
      <w:numFmt w:val="bullet"/>
      <w:lvlText w:val="•"/>
      <w:lvlJc w:val="left"/>
      <w:rPr>
        <w:rFonts w:hint="default"/>
      </w:rPr>
    </w:lvl>
    <w:lvl w:ilvl="6" w:tplc="E886F98C">
      <w:start w:val="1"/>
      <w:numFmt w:val="bullet"/>
      <w:lvlText w:val="•"/>
      <w:lvlJc w:val="left"/>
      <w:rPr>
        <w:rFonts w:hint="default"/>
      </w:rPr>
    </w:lvl>
    <w:lvl w:ilvl="7" w:tplc="0C101A54">
      <w:start w:val="1"/>
      <w:numFmt w:val="bullet"/>
      <w:lvlText w:val="•"/>
      <w:lvlJc w:val="left"/>
      <w:rPr>
        <w:rFonts w:hint="default"/>
      </w:rPr>
    </w:lvl>
    <w:lvl w:ilvl="8" w:tplc="7C76279C">
      <w:start w:val="1"/>
      <w:numFmt w:val="bullet"/>
      <w:lvlText w:val="•"/>
      <w:lvlJc w:val="left"/>
      <w:rPr>
        <w:rFonts w:hint="default"/>
      </w:rPr>
    </w:lvl>
  </w:abstractNum>
  <w:abstractNum w:abstractNumId="43" w15:restartNumberingAfterBreak="0">
    <w:nsid w:val="7E3A5A15"/>
    <w:multiLevelType w:val="hybridMultilevel"/>
    <w:tmpl w:val="85C4178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6E1EEE"/>
    <w:multiLevelType w:val="singleLevel"/>
    <w:tmpl w:val="062894B2"/>
    <w:lvl w:ilvl="0">
      <w:start w:val="1"/>
      <w:numFmt w:val="upperLetter"/>
      <w:lvlText w:val="%1."/>
      <w:lvlJc w:val="left"/>
      <w:pPr>
        <w:tabs>
          <w:tab w:val="num" w:pos="360"/>
        </w:tabs>
        <w:ind w:left="360" w:hanging="360"/>
      </w:pPr>
      <w:rPr>
        <w:rFonts w:cs="Times New Roman"/>
      </w:rPr>
    </w:lvl>
  </w:abstractNum>
  <w:abstractNum w:abstractNumId="45" w15:restartNumberingAfterBreak="0">
    <w:nsid w:val="7EF72121"/>
    <w:multiLevelType w:val="hybridMultilevel"/>
    <w:tmpl w:val="55EA6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F2B73AB"/>
    <w:multiLevelType w:val="hybridMultilevel"/>
    <w:tmpl w:val="2312B828"/>
    <w:lvl w:ilvl="0" w:tplc="448E8454">
      <w:start w:val="1"/>
      <w:numFmt w:val="decimal"/>
      <w:lvlText w:val="%1."/>
      <w:lvlJc w:val="left"/>
      <w:pPr>
        <w:ind w:left="720" w:hanging="360"/>
      </w:pPr>
      <w:rPr>
        <w:rFonts w:hint="default"/>
        <w:color w:val="5F5F5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7"/>
  </w:num>
  <w:num w:numId="5">
    <w:abstractNumId w:val="8"/>
  </w:num>
  <w:num w:numId="6">
    <w:abstractNumId w:val="45"/>
  </w:num>
  <w:num w:numId="7">
    <w:abstractNumId w:val="32"/>
  </w:num>
  <w:num w:numId="8">
    <w:abstractNumId w:val="42"/>
  </w:num>
  <w:num w:numId="9">
    <w:abstractNumId w:val="39"/>
  </w:num>
  <w:num w:numId="10">
    <w:abstractNumId w:val="35"/>
  </w:num>
  <w:num w:numId="11">
    <w:abstractNumId w:val="17"/>
  </w:num>
  <w:num w:numId="12">
    <w:abstractNumId w:val="36"/>
  </w:num>
  <w:num w:numId="13">
    <w:abstractNumId w:val="21"/>
  </w:num>
  <w:num w:numId="14">
    <w:abstractNumId w:val="20"/>
  </w:num>
  <w:num w:numId="15">
    <w:abstractNumId w:val="27"/>
  </w:num>
  <w:num w:numId="16">
    <w:abstractNumId w:val="30"/>
  </w:num>
  <w:num w:numId="17">
    <w:abstractNumId w:val="26"/>
  </w:num>
  <w:num w:numId="18">
    <w:abstractNumId w:val="38"/>
  </w:num>
  <w:num w:numId="19">
    <w:abstractNumId w:val="22"/>
  </w:num>
  <w:num w:numId="20">
    <w:abstractNumId w:val="46"/>
  </w:num>
  <w:num w:numId="21">
    <w:abstractNumId w:val="24"/>
  </w:num>
  <w:num w:numId="22">
    <w:abstractNumId w:val="37"/>
  </w:num>
  <w:num w:numId="23">
    <w:abstractNumId w:val="33"/>
  </w:num>
  <w:num w:numId="24">
    <w:abstractNumId w:val="40"/>
  </w:num>
  <w:num w:numId="25">
    <w:abstractNumId w:val="18"/>
  </w:num>
  <w:num w:numId="26">
    <w:abstractNumId w:val="31"/>
  </w:num>
  <w:num w:numId="27">
    <w:abstractNumId w:val="44"/>
  </w:num>
  <w:num w:numId="28">
    <w:abstractNumId w:val="43"/>
  </w:num>
  <w:num w:numId="29">
    <w:abstractNumId w:val="34"/>
  </w:num>
  <w:num w:numId="30">
    <w:abstractNumId w:val="19"/>
  </w:num>
  <w:num w:numId="31">
    <w:abstractNumId w:val="23"/>
  </w:num>
  <w:num w:numId="32">
    <w:abstractNumId w:val="25"/>
  </w:num>
  <w:num w:numId="33">
    <w:abstractNumId w:val="29"/>
  </w:num>
  <w:num w:numId="34">
    <w:abstractNumId w:val="41"/>
  </w:num>
  <w:num w:numId="3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B2"/>
    <w:rsid w:val="00000397"/>
    <w:rsid w:val="00000DA3"/>
    <w:rsid w:val="00007CB4"/>
    <w:rsid w:val="00012EB0"/>
    <w:rsid w:val="00023F0F"/>
    <w:rsid w:val="000327E2"/>
    <w:rsid w:val="00037D86"/>
    <w:rsid w:val="00040E13"/>
    <w:rsid w:val="00041020"/>
    <w:rsid w:val="00042A5A"/>
    <w:rsid w:val="00042E1E"/>
    <w:rsid w:val="00046141"/>
    <w:rsid w:val="000470C3"/>
    <w:rsid w:val="0005119C"/>
    <w:rsid w:val="00056223"/>
    <w:rsid w:val="0006142A"/>
    <w:rsid w:val="000617A9"/>
    <w:rsid w:val="00062BF0"/>
    <w:rsid w:val="0007360B"/>
    <w:rsid w:val="00075FAF"/>
    <w:rsid w:val="000815D9"/>
    <w:rsid w:val="000828E2"/>
    <w:rsid w:val="000842BB"/>
    <w:rsid w:val="0008789D"/>
    <w:rsid w:val="00090CBB"/>
    <w:rsid w:val="00093502"/>
    <w:rsid w:val="00094E86"/>
    <w:rsid w:val="000A53BC"/>
    <w:rsid w:val="000A7ED4"/>
    <w:rsid w:val="000B270D"/>
    <w:rsid w:val="000B299E"/>
    <w:rsid w:val="000C088F"/>
    <w:rsid w:val="000C3AF3"/>
    <w:rsid w:val="000D16FF"/>
    <w:rsid w:val="000D18E1"/>
    <w:rsid w:val="000D31C8"/>
    <w:rsid w:val="000D6415"/>
    <w:rsid w:val="000D6508"/>
    <w:rsid w:val="000D69D4"/>
    <w:rsid w:val="000E0425"/>
    <w:rsid w:val="000E1ABA"/>
    <w:rsid w:val="000E4B46"/>
    <w:rsid w:val="000E71C5"/>
    <w:rsid w:val="000F1E25"/>
    <w:rsid w:val="000F2A70"/>
    <w:rsid w:val="000F4BF4"/>
    <w:rsid w:val="00107BA6"/>
    <w:rsid w:val="00110451"/>
    <w:rsid w:val="0012049D"/>
    <w:rsid w:val="00124D2E"/>
    <w:rsid w:val="001257AC"/>
    <w:rsid w:val="00130112"/>
    <w:rsid w:val="0013155D"/>
    <w:rsid w:val="001321B4"/>
    <w:rsid w:val="00135C0D"/>
    <w:rsid w:val="00136A55"/>
    <w:rsid w:val="00143A8F"/>
    <w:rsid w:val="00156E2B"/>
    <w:rsid w:val="00157B83"/>
    <w:rsid w:val="00161258"/>
    <w:rsid w:val="00161BF1"/>
    <w:rsid w:val="0017368C"/>
    <w:rsid w:val="001918C6"/>
    <w:rsid w:val="00194253"/>
    <w:rsid w:val="001958F6"/>
    <w:rsid w:val="001A1DF5"/>
    <w:rsid w:val="001A3F73"/>
    <w:rsid w:val="001B51B5"/>
    <w:rsid w:val="001C38DF"/>
    <w:rsid w:val="001C5C82"/>
    <w:rsid w:val="001E3BDE"/>
    <w:rsid w:val="001E4C0A"/>
    <w:rsid w:val="001F3428"/>
    <w:rsid w:val="00202C64"/>
    <w:rsid w:val="0020377C"/>
    <w:rsid w:val="00204558"/>
    <w:rsid w:val="002124A1"/>
    <w:rsid w:val="002139D4"/>
    <w:rsid w:val="00222AC8"/>
    <w:rsid w:val="00224C30"/>
    <w:rsid w:val="002252D1"/>
    <w:rsid w:val="002273D4"/>
    <w:rsid w:val="002320A2"/>
    <w:rsid w:val="00234491"/>
    <w:rsid w:val="00241109"/>
    <w:rsid w:val="002413C2"/>
    <w:rsid w:val="00247F18"/>
    <w:rsid w:val="00247FF2"/>
    <w:rsid w:val="00250F1B"/>
    <w:rsid w:val="00251E03"/>
    <w:rsid w:val="00266B09"/>
    <w:rsid w:val="002729D4"/>
    <w:rsid w:val="00273A11"/>
    <w:rsid w:val="002745ED"/>
    <w:rsid w:val="002745EE"/>
    <w:rsid w:val="00275C4F"/>
    <w:rsid w:val="00280307"/>
    <w:rsid w:val="002812B2"/>
    <w:rsid w:val="002825B2"/>
    <w:rsid w:val="0028690F"/>
    <w:rsid w:val="00297597"/>
    <w:rsid w:val="00297E97"/>
    <w:rsid w:val="002A1F19"/>
    <w:rsid w:val="002A2890"/>
    <w:rsid w:val="002A45F8"/>
    <w:rsid w:val="002A745C"/>
    <w:rsid w:val="002A7DEE"/>
    <w:rsid w:val="002B7EDF"/>
    <w:rsid w:val="002C7483"/>
    <w:rsid w:val="002E3014"/>
    <w:rsid w:val="002E3521"/>
    <w:rsid w:val="002F0067"/>
    <w:rsid w:val="00300297"/>
    <w:rsid w:val="003162C8"/>
    <w:rsid w:val="003165D9"/>
    <w:rsid w:val="003200A9"/>
    <w:rsid w:val="00320D74"/>
    <w:rsid w:val="003239DF"/>
    <w:rsid w:val="00326A9E"/>
    <w:rsid w:val="003272BD"/>
    <w:rsid w:val="00332902"/>
    <w:rsid w:val="0033375C"/>
    <w:rsid w:val="00337D1F"/>
    <w:rsid w:val="00340B2B"/>
    <w:rsid w:val="0034405E"/>
    <w:rsid w:val="003526B8"/>
    <w:rsid w:val="00363537"/>
    <w:rsid w:val="0036522E"/>
    <w:rsid w:val="00370774"/>
    <w:rsid w:val="00372CF5"/>
    <w:rsid w:val="0037329E"/>
    <w:rsid w:val="0037470B"/>
    <w:rsid w:val="003855D3"/>
    <w:rsid w:val="003867DE"/>
    <w:rsid w:val="0039010A"/>
    <w:rsid w:val="00390CD5"/>
    <w:rsid w:val="003915AA"/>
    <w:rsid w:val="003B3217"/>
    <w:rsid w:val="003B3491"/>
    <w:rsid w:val="003C4D15"/>
    <w:rsid w:val="003C6ECD"/>
    <w:rsid w:val="003D5740"/>
    <w:rsid w:val="003D660F"/>
    <w:rsid w:val="003D7BA4"/>
    <w:rsid w:val="003D7F07"/>
    <w:rsid w:val="003E4EA0"/>
    <w:rsid w:val="003F0146"/>
    <w:rsid w:val="003F1288"/>
    <w:rsid w:val="004001CD"/>
    <w:rsid w:val="00400731"/>
    <w:rsid w:val="00401A42"/>
    <w:rsid w:val="00405053"/>
    <w:rsid w:val="0040663D"/>
    <w:rsid w:val="00407E57"/>
    <w:rsid w:val="0041091B"/>
    <w:rsid w:val="0042494E"/>
    <w:rsid w:val="00425FA1"/>
    <w:rsid w:val="0043043F"/>
    <w:rsid w:val="00431D58"/>
    <w:rsid w:val="00433B85"/>
    <w:rsid w:val="00433E77"/>
    <w:rsid w:val="00436881"/>
    <w:rsid w:val="00437583"/>
    <w:rsid w:val="00450124"/>
    <w:rsid w:val="00454747"/>
    <w:rsid w:val="00462AF5"/>
    <w:rsid w:val="004638C2"/>
    <w:rsid w:val="004663CE"/>
    <w:rsid w:val="00483D46"/>
    <w:rsid w:val="0048635B"/>
    <w:rsid w:val="00492B5E"/>
    <w:rsid w:val="0049376E"/>
    <w:rsid w:val="004947D4"/>
    <w:rsid w:val="00496EF1"/>
    <w:rsid w:val="004A27ED"/>
    <w:rsid w:val="004A2E57"/>
    <w:rsid w:val="004A46E9"/>
    <w:rsid w:val="004B0832"/>
    <w:rsid w:val="004C4CA6"/>
    <w:rsid w:val="004E1DE0"/>
    <w:rsid w:val="004E1F09"/>
    <w:rsid w:val="004E5172"/>
    <w:rsid w:val="004E6A98"/>
    <w:rsid w:val="004E792E"/>
    <w:rsid w:val="004F136A"/>
    <w:rsid w:val="004F2B03"/>
    <w:rsid w:val="004F5948"/>
    <w:rsid w:val="004F739F"/>
    <w:rsid w:val="00505311"/>
    <w:rsid w:val="00512E9D"/>
    <w:rsid w:val="00515E18"/>
    <w:rsid w:val="00520002"/>
    <w:rsid w:val="00524750"/>
    <w:rsid w:val="005255AA"/>
    <w:rsid w:val="00527ECE"/>
    <w:rsid w:val="00532724"/>
    <w:rsid w:val="005329CF"/>
    <w:rsid w:val="00533515"/>
    <w:rsid w:val="0053486F"/>
    <w:rsid w:val="00537F9B"/>
    <w:rsid w:val="00545C74"/>
    <w:rsid w:val="00546076"/>
    <w:rsid w:val="00546FDA"/>
    <w:rsid w:val="0054724D"/>
    <w:rsid w:val="00547C77"/>
    <w:rsid w:val="00551D1D"/>
    <w:rsid w:val="00552AB5"/>
    <w:rsid w:val="00553AEF"/>
    <w:rsid w:val="00556140"/>
    <w:rsid w:val="00557984"/>
    <w:rsid w:val="00560368"/>
    <w:rsid w:val="00560E81"/>
    <w:rsid w:val="00572A88"/>
    <w:rsid w:val="00572ACD"/>
    <w:rsid w:val="00573D23"/>
    <w:rsid w:val="005775A1"/>
    <w:rsid w:val="005840A1"/>
    <w:rsid w:val="005856EE"/>
    <w:rsid w:val="00585770"/>
    <w:rsid w:val="00591FAB"/>
    <w:rsid w:val="00596F6E"/>
    <w:rsid w:val="005A031F"/>
    <w:rsid w:val="005A43D5"/>
    <w:rsid w:val="005B3B72"/>
    <w:rsid w:val="005B4339"/>
    <w:rsid w:val="005C0D93"/>
    <w:rsid w:val="005C7D33"/>
    <w:rsid w:val="005D305D"/>
    <w:rsid w:val="005F1CF8"/>
    <w:rsid w:val="005F40BE"/>
    <w:rsid w:val="005F66BD"/>
    <w:rsid w:val="00603442"/>
    <w:rsid w:val="00605902"/>
    <w:rsid w:val="00605AAA"/>
    <w:rsid w:val="00611ECE"/>
    <w:rsid w:val="006150D0"/>
    <w:rsid w:val="00617559"/>
    <w:rsid w:val="00620A09"/>
    <w:rsid w:val="006300CD"/>
    <w:rsid w:val="0063135B"/>
    <w:rsid w:val="00633772"/>
    <w:rsid w:val="00635D59"/>
    <w:rsid w:val="00637A96"/>
    <w:rsid w:val="0064690E"/>
    <w:rsid w:val="00651A6E"/>
    <w:rsid w:val="0065271B"/>
    <w:rsid w:val="006560B4"/>
    <w:rsid w:val="0066080A"/>
    <w:rsid w:val="00662470"/>
    <w:rsid w:val="00664EBA"/>
    <w:rsid w:val="0068054D"/>
    <w:rsid w:val="006823A7"/>
    <w:rsid w:val="0068451C"/>
    <w:rsid w:val="00691162"/>
    <w:rsid w:val="006920FC"/>
    <w:rsid w:val="006A3485"/>
    <w:rsid w:val="006A3DDC"/>
    <w:rsid w:val="006A6BB2"/>
    <w:rsid w:val="006B3547"/>
    <w:rsid w:val="006B53E8"/>
    <w:rsid w:val="006C0078"/>
    <w:rsid w:val="006E069A"/>
    <w:rsid w:val="006E5316"/>
    <w:rsid w:val="006E5EF6"/>
    <w:rsid w:val="006E6753"/>
    <w:rsid w:val="006F33F2"/>
    <w:rsid w:val="006F6F40"/>
    <w:rsid w:val="00702D59"/>
    <w:rsid w:val="00705A9B"/>
    <w:rsid w:val="007066FE"/>
    <w:rsid w:val="00712F2B"/>
    <w:rsid w:val="00713A14"/>
    <w:rsid w:val="00714F3D"/>
    <w:rsid w:val="00716EE0"/>
    <w:rsid w:val="00716FB0"/>
    <w:rsid w:val="0072023F"/>
    <w:rsid w:val="00730558"/>
    <w:rsid w:val="007326A9"/>
    <w:rsid w:val="00733566"/>
    <w:rsid w:val="00735006"/>
    <w:rsid w:val="00736348"/>
    <w:rsid w:val="00737192"/>
    <w:rsid w:val="00742A4F"/>
    <w:rsid w:val="0075021D"/>
    <w:rsid w:val="00751B5F"/>
    <w:rsid w:val="00757D11"/>
    <w:rsid w:val="00774256"/>
    <w:rsid w:val="0077487F"/>
    <w:rsid w:val="00790F40"/>
    <w:rsid w:val="007916E1"/>
    <w:rsid w:val="007A2A63"/>
    <w:rsid w:val="007A41B2"/>
    <w:rsid w:val="007A783B"/>
    <w:rsid w:val="007B1689"/>
    <w:rsid w:val="007B33AF"/>
    <w:rsid w:val="007B5E5F"/>
    <w:rsid w:val="007B7B5A"/>
    <w:rsid w:val="007C11A5"/>
    <w:rsid w:val="007C426D"/>
    <w:rsid w:val="007C5EB6"/>
    <w:rsid w:val="007C681D"/>
    <w:rsid w:val="007C702F"/>
    <w:rsid w:val="007C75C6"/>
    <w:rsid w:val="007F100C"/>
    <w:rsid w:val="007F3B14"/>
    <w:rsid w:val="00801727"/>
    <w:rsid w:val="00801A97"/>
    <w:rsid w:val="00801EB1"/>
    <w:rsid w:val="00815016"/>
    <w:rsid w:val="00815332"/>
    <w:rsid w:val="008177C7"/>
    <w:rsid w:val="00821D23"/>
    <w:rsid w:val="008225C3"/>
    <w:rsid w:val="008300B2"/>
    <w:rsid w:val="00830519"/>
    <w:rsid w:val="0084356A"/>
    <w:rsid w:val="008452DA"/>
    <w:rsid w:val="00852BE1"/>
    <w:rsid w:val="00861340"/>
    <w:rsid w:val="00863CC3"/>
    <w:rsid w:val="008679B6"/>
    <w:rsid w:val="008711FB"/>
    <w:rsid w:val="008758A9"/>
    <w:rsid w:val="00875CCC"/>
    <w:rsid w:val="00877E57"/>
    <w:rsid w:val="008921BF"/>
    <w:rsid w:val="008964BA"/>
    <w:rsid w:val="008A1C5D"/>
    <w:rsid w:val="008A4D5A"/>
    <w:rsid w:val="008A5BFB"/>
    <w:rsid w:val="008B1333"/>
    <w:rsid w:val="008C0B06"/>
    <w:rsid w:val="008C19F4"/>
    <w:rsid w:val="008C38EE"/>
    <w:rsid w:val="008C4478"/>
    <w:rsid w:val="008C519C"/>
    <w:rsid w:val="008D626F"/>
    <w:rsid w:val="008D7D32"/>
    <w:rsid w:val="008E0640"/>
    <w:rsid w:val="008E7A6A"/>
    <w:rsid w:val="008F39A2"/>
    <w:rsid w:val="008F4A45"/>
    <w:rsid w:val="00905F7C"/>
    <w:rsid w:val="00907392"/>
    <w:rsid w:val="00911EE8"/>
    <w:rsid w:val="0092087D"/>
    <w:rsid w:val="009237F3"/>
    <w:rsid w:val="00923D84"/>
    <w:rsid w:val="00925E47"/>
    <w:rsid w:val="00927B9B"/>
    <w:rsid w:val="00945129"/>
    <w:rsid w:val="0094768D"/>
    <w:rsid w:val="00954413"/>
    <w:rsid w:val="00972822"/>
    <w:rsid w:val="00973887"/>
    <w:rsid w:val="00981A32"/>
    <w:rsid w:val="0099554D"/>
    <w:rsid w:val="00997C47"/>
    <w:rsid w:val="009A5437"/>
    <w:rsid w:val="009A7060"/>
    <w:rsid w:val="009B1830"/>
    <w:rsid w:val="009B2023"/>
    <w:rsid w:val="009C0ACD"/>
    <w:rsid w:val="009C1A43"/>
    <w:rsid w:val="009C65FA"/>
    <w:rsid w:val="009C784E"/>
    <w:rsid w:val="009D048F"/>
    <w:rsid w:val="009E05EC"/>
    <w:rsid w:val="009E5EC7"/>
    <w:rsid w:val="009F06D3"/>
    <w:rsid w:val="009F523B"/>
    <w:rsid w:val="009F5CB9"/>
    <w:rsid w:val="009F5F18"/>
    <w:rsid w:val="00A00D5A"/>
    <w:rsid w:val="00A01682"/>
    <w:rsid w:val="00A03823"/>
    <w:rsid w:val="00A11534"/>
    <w:rsid w:val="00A11708"/>
    <w:rsid w:val="00A232A1"/>
    <w:rsid w:val="00A27317"/>
    <w:rsid w:val="00A30689"/>
    <w:rsid w:val="00A30F22"/>
    <w:rsid w:val="00A31D04"/>
    <w:rsid w:val="00A409BC"/>
    <w:rsid w:val="00A4373F"/>
    <w:rsid w:val="00A4415A"/>
    <w:rsid w:val="00A46C83"/>
    <w:rsid w:val="00A51FFC"/>
    <w:rsid w:val="00A5368C"/>
    <w:rsid w:val="00A5393F"/>
    <w:rsid w:val="00A53CBF"/>
    <w:rsid w:val="00A5438B"/>
    <w:rsid w:val="00A560B3"/>
    <w:rsid w:val="00A56119"/>
    <w:rsid w:val="00A61A96"/>
    <w:rsid w:val="00A66BE2"/>
    <w:rsid w:val="00A72688"/>
    <w:rsid w:val="00A80C4A"/>
    <w:rsid w:val="00A80EBB"/>
    <w:rsid w:val="00A91FE3"/>
    <w:rsid w:val="00AA2EE9"/>
    <w:rsid w:val="00AA5972"/>
    <w:rsid w:val="00AA63BC"/>
    <w:rsid w:val="00AA6473"/>
    <w:rsid w:val="00AA7643"/>
    <w:rsid w:val="00AB05FA"/>
    <w:rsid w:val="00AB1402"/>
    <w:rsid w:val="00AC078D"/>
    <w:rsid w:val="00AC7255"/>
    <w:rsid w:val="00AD0C4A"/>
    <w:rsid w:val="00AD5DF1"/>
    <w:rsid w:val="00AD6009"/>
    <w:rsid w:val="00AD6FAF"/>
    <w:rsid w:val="00AE331B"/>
    <w:rsid w:val="00AE38B1"/>
    <w:rsid w:val="00AE3ABA"/>
    <w:rsid w:val="00AF0B68"/>
    <w:rsid w:val="00AF4610"/>
    <w:rsid w:val="00AF6F07"/>
    <w:rsid w:val="00AF757C"/>
    <w:rsid w:val="00B21C54"/>
    <w:rsid w:val="00B2264D"/>
    <w:rsid w:val="00B227A8"/>
    <w:rsid w:val="00B25667"/>
    <w:rsid w:val="00B261B5"/>
    <w:rsid w:val="00B304CE"/>
    <w:rsid w:val="00B45594"/>
    <w:rsid w:val="00B467A3"/>
    <w:rsid w:val="00B56D71"/>
    <w:rsid w:val="00B64E33"/>
    <w:rsid w:val="00B7013F"/>
    <w:rsid w:val="00B706C5"/>
    <w:rsid w:val="00B751E0"/>
    <w:rsid w:val="00B8139D"/>
    <w:rsid w:val="00B819B2"/>
    <w:rsid w:val="00B8746C"/>
    <w:rsid w:val="00B87D51"/>
    <w:rsid w:val="00B94329"/>
    <w:rsid w:val="00B947DD"/>
    <w:rsid w:val="00B96573"/>
    <w:rsid w:val="00BA0242"/>
    <w:rsid w:val="00BC0535"/>
    <w:rsid w:val="00BC0C99"/>
    <w:rsid w:val="00BC34D4"/>
    <w:rsid w:val="00BD2FBF"/>
    <w:rsid w:val="00BD50C8"/>
    <w:rsid w:val="00BD5EB6"/>
    <w:rsid w:val="00BD7573"/>
    <w:rsid w:val="00BD7593"/>
    <w:rsid w:val="00BE34F8"/>
    <w:rsid w:val="00BF01C6"/>
    <w:rsid w:val="00BF4037"/>
    <w:rsid w:val="00C00EA6"/>
    <w:rsid w:val="00C0281B"/>
    <w:rsid w:val="00C0450A"/>
    <w:rsid w:val="00C1147C"/>
    <w:rsid w:val="00C3247B"/>
    <w:rsid w:val="00C329A3"/>
    <w:rsid w:val="00C346BC"/>
    <w:rsid w:val="00C34922"/>
    <w:rsid w:val="00C35801"/>
    <w:rsid w:val="00C3669F"/>
    <w:rsid w:val="00C41227"/>
    <w:rsid w:val="00C42528"/>
    <w:rsid w:val="00C441F6"/>
    <w:rsid w:val="00C57A0E"/>
    <w:rsid w:val="00C60555"/>
    <w:rsid w:val="00C70043"/>
    <w:rsid w:val="00C75465"/>
    <w:rsid w:val="00C770C3"/>
    <w:rsid w:val="00C80A81"/>
    <w:rsid w:val="00C8345E"/>
    <w:rsid w:val="00C8477C"/>
    <w:rsid w:val="00C85E2D"/>
    <w:rsid w:val="00C91DF4"/>
    <w:rsid w:val="00C921F9"/>
    <w:rsid w:val="00CA5F68"/>
    <w:rsid w:val="00CA7CD2"/>
    <w:rsid w:val="00CB4BC1"/>
    <w:rsid w:val="00CD0D72"/>
    <w:rsid w:val="00CE37AC"/>
    <w:rsid w:val="00CE5E2E"/>
    <w:rsid w:val="00D0611A"/>
    <w:rsid w:val="00D1722A"/>
    <w:rsid w:val="00D20DD6"/>
    <w:rsid w:val="00D2199F"/>
    <w:rsid w:val="00D40124"/>
    <w:rsid w:val="00D47835"/>
    <w:rsid w:val="00D503F6"/>
    <w:rsid w:val="00D5046D"/>
    <w:rsid w:val="00D50E50"/>
    <w:rsid w:val="00D619E0"/>
    <w:rsid w:val="00D62DA6"/>
    <w:rsid w:val="00D645E2"/>
    <w:rsid w:val="00D66E2F"/>
    <w:rsid w:val="00D6702E"/>
    <w:rsid w:val="00D72F68"/>
    <w:rsid w:val="00D933CD"/>
    <w:rsid w:val="00D94F4B"/>
    <w:rsid w:val="00D97143"/>
    <w:rsid w:val="00DA2745"/>
    <w:rsid w:val="00DA2917"/>
    <w:rsid w:val="00DA5D1D"/>
    <w:rsid w:val="00DA7051"/>
    <w:rsid w:val="00DA7986"/>
    <w:rsid w:val="00DB4456"/>
    <w:rsid w:val="00DC5550"/>
    <w:rsid w:val="00DC7C75"/>
    <w:rsid w:val="00DD12A6"/>
    <w:rsid w:val="00DD6FE0"/>
    <w:rsid w:val="00DD6FE9"/>
    <w:rsid w:val="00DE026C"/>
    <w:rsid w:val="00DE27BB"/>
    <w:rsid w:val="00DE6740"/>
    <w:rsid w:val="00DE779F"/>
    <w:rsid w:val="00DF500E"/>
    <w:rsid w:val="00E149B6"/>
    <w:rsid w:val="00E162B5"/>
    <w:rsid w:val="00E25A0D"/>
    <w:rsid w:val="00E31D34"/>
    <w:rsid w:val="00E33146"/>
    <w:rsid w:val="00E33D5E"/>
    <w:rsid w:val="00E3566F"/>
    <w:rsid w:val="00E40CD9"/>
    <w:rsid w:val="00E43BD6"/>
    <w:rsid w:val="00E45117"/>
    <w:rsid w:val="00E471D9"/>
    <w:rsid w:val="00E554BF"/>
    <w:rsid w:val="00E57E82"/>
    <w:rsid w:val="00E63322"/>
    <w:rsid w:val="00E6610B"/>
    <w:rsid w:val="00E6777F"/>
    <w:rsid w:val="00E70AB5"/>
    <w:rsid w:val="00E73F26"/>
    <w:rsid w:val="00E74050"/>
    <w:rsid w:val="00E86E9B"/>
    <w:rsid w:val="00E90750"/>
    <w:rsid w:val="00E92BB6"/>
    <w:rsid w:val="00E9676E"/>
    <w:rsid w:val="00EA232B"/>
    <w:rsid w:val="00EA3CAE"/>
    <w:rsid w:val="00EB33F1"/>
    <w:rsid w:val="00EB4661"/>
    <w:rsid w:val="00ED4287"/>
    <w:rsid w:val="00ED58CC"/>
    <w:rsid w:val="00EE1F94"/>
    <w:rsid w:val="00EE2E0F"/>
    <w:rsid w:val="00EE5038"/>
    <w:rsid w:val="00EE59D3"/>
    <w:rsid w:val="00EF083B"/>
    <w:rsid w:val="00EF1D42"/>
    <w:rsid w:val="00F15F33"/>
    <w:rsid w:val="00F2372C"/>
    <w:rsid w:val="00F309C4"/>
    <w:rsid w:val="00F3451C"/>
    <w:rsid w:val="00F34B12"/>
    <w:rsid w:val="00F34B50"/>
    <w:rsid w:val="00F35168"/>
    <w:rsid w:val="00F35E25"/>
    <w:rsid w:val="00F441BF"/>
    <w:rsid w:val="00F472CF"/>
    <w:rsid w:val="00F503BC"/>
    <w:rsid w:val="00F509A9"/>
    <w:rsid w:val="00F61BB4"/>
    <w:rsid w:val="00F63BFB"/>
    <w:rsid w:val="00F65ED4"/>
    <w:rsid w:val="00F72C10"/>
    <w:rsid w:val="00F76576"/>
    <w:rsid w:val="00F84274"/>
    <w:rsid w:val="00F93140"/>
    <w:rsid w:val="00F93AA4"/>
    <w:rsid w:val="00FA3CC5"/>
    <w:rsid w:val="00FA569C"/>
    <w:rsid w:val="00FB0BC8"/>
    <w:rsid w:val="00FB1604"/>
    <w:rsid w:val="00FB19EF"/>
    <w:rsid w:val="00FB2AC9"/>
    <w:rsid w:val="00FB63BC"/>
    <w:rsid w:val="00FB7065"/>
    <w:rsid w:val="00FD61DB"/>
    <w:rsid w:val="00FE0277"/>
    <w:rsid w:val="00FE0629"/>
    <w:rsid w:val="00FE0E71"/>
    <w:rsid w:val="00FE10BD"/>
    <w:rsid w:val="00FE799C"/>
    <w:rsid w:val="00FF33BC"/>
    <w:rsid w:val="00FF4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3B2525F1"/>
  <w15:chartTrackingRefBased/>
  <w15:docId w15:val="{A12B7ADA-3761-43AC-966B-A69A9D60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link w:val="Heading1Char"/>
    <w:qFormat/>
    <w:pPr>
      <w:keepNext/>
      <w:spacing w:before="240" w:after="60"/>
      <w:outlineLvl w:val="0"/>
    </w:pPr>
    <w:rPr>
      <w:rFonts w:ascii="Arial" w:hAnsi="Arial" w:cs="Arial"/>
      <w:b/>
      <w:kern w:val="1"/>
      <w:sz w:val="28"/>
    </w:rPr>
  </w:style>
  <w:style w:type="paragraph" w:styleId="Heading2">
    <w:name w:val="heading 2"/>
    <w:basedOn w:val="Normal"/>
    <w:next w:val="Normal"/>
    <w:qFormat/>
    <w:pPr>
      <w:keepNext/>
      <w:jc w:val="center"/>
      <w:outlineLvl w:val="1"/>
    </w:pPr>
    <w:rPr>
      <w:rFonts w:ascii="Swis721 Ex BT" w:hAnsi="Swis721 Ex BT" w:cs="Swis721 Ex BT"/>
      <w:sz w:val="52"/>
    </w:rPr>
  </w:style>
  <w:style w:type="paragraph" w:styleId="Heading3">
    <w:name w:val="heading 3"/>
    <w:basedOn w:val="Normal"/>
    <w:next w:val="Normal"/>
    <w:qFormat/>
    <w:pPr>
      <w:keepNext/>
      <w:jc w:val="center"/>
      <w:outlineLvl w:val="2"/>
    </w:pPr>
    <w:rPr>
      <w:rFonts w:ascii="Swis721 Ex BT" w:hAnsi="Swis721 Ex BT" w:cs="Swis721 Ex BT"/>
      <w:sz w:val="48"/>
    </w:rPr>
  </w:style>
  <w:style w:type="paragraph" w:styleId="Heading4">
    <w:name w:val="heading 4"/>
    <w:basedOn w:val="Normal"/>
    <w:next w:val="Normal"/>
    <w:link w:val="Heading4Char"/>
    <w:qFormat/>
    <w:pPr>
      <w:keepNext/>
      <w:jc w:val="center"/>
      <w:outlineLvl w:val="3"/>
    </w:pPr>
    <w:rPr>
      <w:rFonts w:ascii="Swis721 Ex BT" w:hAnsi="Swis721 Ex BT" w:cs="Swis721 Ex BT"/>
      <w:sz w:val="28"/>
    </w:rPr>
  </w:style>
  <w:style w:type="paragraph" w:styleId="Heading5">
    <w:name w:val="heading 5"/>
    <w:basedOn w:val="Normal"/>
    <w:next w:val="Normal"/>
    <w:link w:val="Heading5Char"/>
    <w:qFormat/>
    <w:pPr>
      <w:keepNext/>
      <w:jc w:val="right"/>
      <w:outlineLvl w:val="4"/>
    </w:pPr>
    <w:rPr>
      <w:rFonts w:ascii="Swis721 Ex BT" w:hAnsi="Swis721 Ex BT" w:cs="Swis721 Ex BT"/>
      <w:sz w:val="28"/>
    </w:rPr>
  </w:style>
  <w:style w:type="paragraph" w:styleId="Heading6">
    <w:name w:val="heading 6"/>
    <w:basedOn w:val="Normal"/>
    <w:next w:val="Normal"/>
    <w:qFormat/>
    <w:pPr>
      <w:keepNext/>
      <w:outlineLvl w:val="5"/>
    </w:pPr>
    <w:rPr>
      <w:spacing w:val="-3"/>
      <w:sz w:val="28"/>
    </w:rPr>
  </w:style>
  <w:style w:type="paragraph" w:styleId="Heading7">
    <w:name w:val="heading 7"/>
    <w:basedOn w:val="Normal"/>
    <w:next w:val="Normal"/>
    <w:qFormat/>
    <w:pPr>
      <w:keepNext/>
      <w:tabs>
        <w:tab w:val="left" w:pos="1152"/>
        <w:tab w:val="left" w:pos="2448"/>
        <w:tab w:val="right" w:leader="dot" w:pos="8899"/>
        <w:tab w:val="right" w:pos="9280"/>
      </w:tabs>
      <w:jc w:val="both"/>
      <w:outlineLvl w:val="6"/>
    </w:pPr>
    <w:rPr>
      <w:spacing w:val="-3"/>
      <w:sz w:val="24"/>
    </w:rPr>
  </w:style>
  <w:style w:type="paragraph" w:styleId="Heading8">
    <w:name w:val="heading 8"/>
    <w:basedOn w:val="Normal"/>
    <w:next w:val="Normal"/>
    <w:qFormat/>
    <w:pPr>
      <w:keepNext/>
      <w:ind w:left="720"/>
      <w:jc w:val="both"/>
      <w:outlineLvl w:val="7"/>
    </w:pPr>
    <w:rPr>
      <w:spacing w:val="-3"/>
      <w:sz w:val="24"/>
    </w:rPr>
  </w:style>
  <w:style w:type="paragraph" w:styleId="Heading9">
    <w:name w:val="heading 9"/>
    <w:basedOn w:val="Normal"/>
    <w:next w:val="Normal"/>
    <w:qFormat/>
    <w:pPr>
      <w:keepNext/>
      <w:tabs>
        <w:tab w:val="left" w:pos="1980"/>
        <w:tab w:val="right" w:leader="dot" w:pos="9360"/>
      </w:tabs>
      <w:ind w:left="1080"/>
      <w:jc w:val="both"/>
      <w:outlineLvl w:val="8"/>
    </w:pPr>
    <w:rPr>
      <w:spacing w:val="-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Times New Roman" w:hAnsi="Times New Roman" w:cs="Times New Roman"/>
      <w:b w:val="0"/>
      <w:bCs/>
      <w:i w:val="0"/>
      <w:iCs w:val="0"/>
    </w:rPr>
  </w:style>
  <w:style w:type="character" w:customStyle="1" w:styleId="WW8Num5z0">
    <w:name w:val="WW8Num5z0"/>
    <w:rPr>
      <w:rFonts w:ascii="Times New Roman" w:eastAsia="Times New Roman" w:hAnsi="Times New Roman" w:cs="Times New Roman"/>
    </w:rPr>
  </w:style>
  <w:style w:type="character" w:customStyle="1" w:styleId="WW8Num24z0">
    <w:name w:val="WW8Num24z0"/>
    <w:rPr>
      <w:b w:val="0"/>
    </w:rPr>
  </w:style>
  <w:style w:type="character" w:customStyle="1" w:styleId="WW8Num29z1">
    <w:name w:val="WW8Num29z1"/>
    <w:rPr>
      <w:b w:val="0"/>
    </w:rPr>
  </w:style>
  <w:style w:type="character" w:customStyle="1" w:styleId="WW8Num34z0">
    <w:name w:val="WW8Num34z0"/>
    <w:rPr>
      <w:sz w:val="24"/>
      <w:szCs w:val="24"/>
    </w:rPr>
  </w:style>
  <w:style w:type="character" w:customStyle="1" w:styleId="WW8Num46z0">
    <w:name w:val="WW8Num46z0"/>
    <w:rPr>
      <w:color w:val="auto"/>
    </w:rPr>
  </w:style>
  <w:style w:type="character" w:customStyle="1" w:styleId="WW8Num47z1">
    <w:name w:val="WW8Num47z1"/>
    <w:rPr>
      <w:rFonts w:ascii="Symbol" w:hAnsi="Symbol" w:cs="Symbol"/>
    </w:rPr>
  </w:style>
  <w:style w:type="character" w:customStyle="1" w:styleId="WW8Num47z4">
    <w:name w:val="WW8Num47z4"/>
    <w:rPr>
      <w:rFonts w:ascii="Courier New" w:hAnsi="Courier New" w:cs="Courier New"/>
    </w:rPr>
  </w:style>
  <w:style w:type="character" w:customStyle="1" w:styleId="WW8Num47z5">
    <w:name w:val="WW8Num47z5"/>
    <w:rPr>
      <w:rFonts w:ascii="Wingdings" w:hAnsi="Wingdings" w:cs="Wingdings"/>
    </w:rPr>
  </w:style>
  <w:style w:type="character" w:customStyle="1" w:styleId="WW8Num58z0">
    <w:name w:val="WW8Num58z0"/>
    <w:rPr>
      <w:rFonts w:ascii="Symbol" w:hAnsi="Symbol" w:cs="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65z0">
    <w:name w:val="WW8Num65z0"/>
    <w:rPr>
      <w:rFonts w:ascii="Times New Roman" w:hAnsi="Times New Roman" w:cs="Times New Roman"/>
      <w:b w:val="0"/>
      <w:i w:val="0"/>
      <w:sz w:val="22"/>
      <w:szCs w:val="22"/>
    </w:rPr>
  </w:style>
  <w:style w:type="character" w:customStyle="1" w:styleId="WW8Num65z1">
    <w:name w:val="WW8Num65z1"/>
    <w:rPr>
      <w:rFonts w:ascii="Times New Roman" w:hAnsi="Times New Roman" w:cs="Times New Roman"/>
      <w:color w:val="auto"/>
      <w:sz w:val="22"/>
      <w:szCs w:val="22"/>
    </w:rPr>
  </w:style>
  <w:style w:type="character" w:customStyle="1" w:styleId="WW8Num65z2">
    <w:name w:val="WW8Num65z2"/>
    <w:rPr>
      <w:rFonts w:ascii="Times New Roman" w:hAnsi="Times New Roman" w:cs="Times New Roman"/>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5z7">
    <w:name w:val="WW8Num65z7"/>
    <w:rPr>
      <w:rFonts w:ascii="Arial" w:hAnsi="Arial" w:cs="Arial"/>
      <w:sz w:val="22"/>
    </w:rPr>
  </w:style>
  <w:style w:type="character" w:customStyle="1" w:styleId="WW8Num69z0">
    <w:name w:val="WW8Num69z0"/>
    <w:rPr>
      <w:rFonts w:ascii="Symbol" w:hAnsi="Symbol" w:cs="Symbol"/>
    </w:rPr>
  </w:style>
  <w:style w:type="character" w:customStyle="1" w:styleId="WW8Num69z1">
    <w:name w:val="WW8Num69z1"/>
    <w:rPr>
      <w:rFonts w:ascii="Courier New" w:hAnsi="Courier New" w:cs="Courier New"/>
    </w:rPr>
  </w:style>
  <w:style w:type="character" w:customStyle="1" w:styleId="WW8Num69z2">
    <w:name w:val="WW8Num69z2"/>
    <w:rPr>
      <w:rFonts w:ascii="Wingdings" w:hAnsi="Wingdings" w:cs="Wingdings"/>
    </w:rPr>
  </w:style>
  <w:style w:type="character" w:customStyle="1" w:styleId="WW8Num74z1">
    <w:name w:val="WW8Num74z1"/>
    <w:rPr>
      <w:rFonts w:ascii="Symbol" w:hAnsi="Symbol" w:cs="Symbol"/>
    </w:rPr>
  </w:style>
  <w:style w:type="character" w:customStyle="1" w:styleId="WW8Num74z4">
    <w:name w:val="WW8Num74z4"/>
    <w:rPr>
      <w:rFonts w:ascii="Courier New" w:hAnsi="Courier New" w:cs="Courier New"/>
    </w:rPr>
  </w:style>
  <w:style w:type="character" w:customStyle="1" w:styleId="WW8Num74z5">
    <w:name w:val="WW8Num74z5"/>
    <w:rPr>
      <w:rFonts w:ascii="Wingdings" w:hAnsi="Wingdings" w:cs="Wingdings"/>
    </w:rPr>
  </w:style>
  <w:style w:type="character" w:customStyle="1" w:styleId="WW8Num94z0">
    <w:name w:val="WW8Num94z0"/>
    <w:rPr>
      <w:u w:val="none"/>
    </w:rPr>
  </w:style>
  <w:style w:type="character" w:customStyle="1" w:styleId="WW8Num108z0">
    <w:name w:val="WW8Num108z0"/>
    <w:rPr>
      <w:rFonts w:ascii="Arial" w:hAnsi="Arial" w:cs="Times New Roman"/>
      <w:b/>
      <w:i w:val="0"/>
      <w:sz w:val="22"/>
    </w:rPr>
  </w:style>
  <w:style w:type="character" w:customStyle="1" w:styleId="WW8Num108z1">
    <w:name w:val="WW8Num108z1"/>
    <w:rPr>
      <w:rFonts w:ascii="Arial" w:hAnsi="Arial" w:cs="Times New Roman"/>
      <w:b w:val="0"/>
      <w:i w:val="0"/>
      <w:sz w:val="22"/>
    </w:rPr>
  </w:style>
  <w:style w:type="character" w:customStyle="1" w:styleId="WW8Num108z3">
    <w:name w:val="WW8Num108z3"/>
    <w:rPr>
      <w:rFonts w:ascii="Times New Roman" w:eastAsia="Times New Roman" w:hAnsi="Times New Roman" w:cs="Times New Roman"/>
      <w:b w:val="0"/>
      <w:i w:val="0"/>
      <w:sz w:val="22"/>
    </w:rPr>
  </w:style>
  <w:style w:type="character" w:customStyle="1" w:styleId="WW8Num134z0">
    <w:name w:val="WW8Num134z0"/>
    <w:rPr>
      <w:color w:val="auto"/>
    </w:rPr>
  </w:style>
  <w:style w:type="character" w:customStyle="1" w:styleId="WW8Num149z0">
    <w:name w:val="WW8Num149z0"/>
    <w:rPr>
      <w:u w:val="none"/>
    </w:rPr>
  </w:style>
  <w:style w:type="character" w:customStyle="1" w:styleId="WW8Num169z0">
    <w:name w:val="WW8Num169z0"/>
    <w:rPr>
      <w:b w:val="0"/>
      <w:bCs w:val="0"/>
    </w:rPr>
  </w:style>
  <w:style w:type="character" w:customStyle="1" w:styleId="WW8Num180z0">
    <w:name w:val="WW8Num180z0"/>
    <w:rPr>
      <w:u w:val="none"/>
    </w:rPr>
  </w:style>
  <w:style w:type="character" w:customStyle="1" w:styleId="WW8Num193z0">
    <w:name w:val="WW8Num193z0"/>
    <w:rPr>
      <w:sz w:val="24"/>
      <w:szCs w:val="24"/>
    </w:rPr>
  </w:style>
  <w:style w:type="character" w:customStyle="1" w:styleId="WW8Num208z1">
    <w:name w:val="WW8Num208z1"/>
    <w:rPr>
      <w:rFonts w:ascii="Symbol" w:hAnsi="Symbol" w:cs="Symbol"/>
    </w:rPr>
  </w:style>
  <w:style w:type="character" w:customStyle="1" w:styleId="WW8Num209z0">
    <w:name w:val="WW8Num209z0"/>
    <w:rPr>
      <w:rFonts w:ascii="Times New Roman" w:hAnsi="Times New Roman" w:cs="Times New Roman"/>
      <w:b w:val="0"/>
      <w:bCs/>
      <w:i w:val="0"/>
      <w:iCs w:val="0"/>
    </w:rPr>
  </w:style>
  <w:style w:type="character" w:styleId="Hyperlink">
    <w:name w:val="Hyperlink"/>
    <w:rPr>
      <w:color w:val="0000FF"/>
      <w:u w:val="single"/>
    </w:rPr>
  </w:style>
  <w:style w:type="character" w:styleId="PageNumber">
    <w:name w:val="page number"/>
    <w:basedOn w:val="DefaultParagraphFont"/>
  </w:style>
  <w:style w:type="character" w:customStyle="1" w:styleId="InitialStyle">
    <w:name w:val="InitialStyle"/>
    <w:rPr>
      <w:rFonts w:ascii="Courier New" w:hAnsi="Courier New" w:cs="Courier New"/>
      <w:color w:val="auto"/>
      <w:spacing w:val="0"/>
      <w:sz w:val="20"/>
    </w:rPr>
  </w:style>
  <w:style w:type="character" w:customStyle="1" w:styleId="EquationCaption">
    <w:name w:val="_Equation Caption"/>
  </w:style>
  <w:style w:type="character" w:styleId="FollowedHyperlink">
    <w:name w:val="FollowedHyperlink"/>
    <w:rPr>
      <w:color w:val="800080"/>
      <w:u w:val="single"/>
    </w:rPr>
  </w:style>
  <w:style w:type="character" w:customStyle="1" w:styleId="Choice">
    <w:name w:val="Choice"/>
    <w:rPr>
      <w:rFonts w:ascii="Times" w:hAnsi="Times" w:cs="Times"/>
      <w:b/>
      <w:sz w:val="24"/>
    </w:rPr>
  </w:style>
  <w:style w:type="character" w:customStyle="1" w:styleId="Heading3Char">
    <w:name w:val="Heading 3 Char"/>
    <w:rPr>
      <w:rFonts w:ascii="Swis721 Ex BT" w:hAnsi="Swis721 Ex BT" w:cs="Swis721 Ex BT"/>
      <w:sz w:val="48"/>
      <w:lang w:val="en-US" w:bidi="ar-SA"/>
    </w:rPr>
  </w:style>
  <w:style w:type="character" w:styleId="Strong">
    <w:name w:val="Strong"/>
    <w:qFormat/>
    <w:rPr>
      <w:b/>
      <w:bCs/>
    </w:rPr>
  </w:style>
  <w:style w:type="character" w:customStyle="1" w:styleId="TitleChar">
    <w:name w:val="Title Char"/>
    <w:link w:val="Title"/>
    <w:uiPriority w:val="10"/>
    <w:rPr>
      <w:rFonts w:ascii="Arial Black" w:hAnsi="Arial Black" w:cs="Arial Black"/>
      <w:sz w:val="48"/>
      <w:lang w:val="en-US" w:eastAsia="en-US"/>
    </w:rPr>
  </w:style>
  <w:style w:type="character" w:customStyle="1" w:styleId="HeaderChar">
    <w:name w:val="Header Char"/>
    <w:rPr>
      <w:rFonts w:ascii="Courier" w:hAnsi="Courier" w:cs="Courier"/>
      <w:szCs w:val="24"/>
    </w:rPr>
  </w:style>
  <w:style w:type="character" w:customStyle="1" w:styleId="FooterChar">
    <w:name w:val="Footer Char"/>
    <w:rPr>
      <w:sz w:val="18"/>
      <w:szCs w:val="24"/>
    </w:rPr>
  </w:style>
  <w:style w:type="character" w:customStyle="1" w:styleId="style1">
    <w:name w:val="style1"/>
    <w:basedOn w:val="DefaultParagraphFont"/>
  </w:style>
  <w:style w:type="character" w:customStyle="1" w:styleId="CDM3Char">
    <w:name w:val="CDM 3 Char"/>
    <w:rPr>
      <w:sz w:val="22"/>
      <w:szCs w:val="24"/>
    </w:rPr>
  </w:style>
  <w:style w:type="character" w:customStyle="1" w:styleId="CDM2Char">
    <w:name w:val="CDM 2 Char"/>
    <w:rPr>
      <w:sz w:val="22"/>
      <w:szCs w:val="24"/>
    </w:rPr>
  </w:style>
  <w:style w:type="character" w:customStyle="1" w:styleId="CDM4Char">
    <w:name w:val="CDM 4 Char"/>
    <w:rPr>
      <w:szCs w:val="24"/>
    </w:rPr>
  </w:style>
  <w:style w:type="character" w:customStyle="1" w:styleId="updatebodytest1">
    <w:name w:val="updatebodytest1"/>
    <w:rPr>
      <w:rFonts w:ascii="Arial" w:hAnsi="Arial" w:cs="Arial"/>
      <w:b w:val="0"/>
      <w:bCs w:val="0"/>
      <w:i w:val="0"/>
      <w:iCs w:val="0"/>
      <w:caps w:val="0"/>
      <w:smallCaps w:val="0"/>
      <w:sz w:val="18"/>
      <w:szCs w:val="18"/>
    </w:rPr>
  </w:style>
  <w:style w:type="character" w:customStyle="1" w:styleId="mainheader1">
    <w:name w:val="mainheader1"/>
    <w:rPr>
      <w:b/>
      <w:bCs/>
      <w:sz w:val="31"/>
      <w:szCs w:val="31"/>
    </w:rPr>
  </w:style>
  <w:style w:type="character" w:customStyle="1" w:styleId="div5head">
    <w:name w:val="div5head"/>
    <w:basedOn w:val="DefaultParagraphFont"/>
  </w:style>
  <w:style w:type="character" w:customStyle="1" w:styleId="div6head">
    <w:name w:val="div6head"/>
    <w:basedOn w:val="DefaultParagraphFont"/>
  </w:style>
  <w:style w:type="character" w:styleId="Emphasis">
    <w:name w:val="Emphasis"/>
    <w:qFormat/>
    <w:rPr>
      <w:i/>
      <w:iCs/>
    </w:rPr>
  </w:style>
  <w:style w:type="character" w:customStyle="1" w:styleId="Heading2Char">
    <w:name w:val="Heading 2 Char"/>
    <w:rPr>
      <w:rFonts w:ascii="Swis721 Ex BT" w:hAnsi="Swis721 Ex BT" w:cs="Swis721 Ex BT"/>
      <w:sz w:val="52"/>
      <w:lang w:val="en-US" w:bidi="ar-SA"/>
    </w:rPr>
  </w:style>
  <w:style w:type="character" w:customStyle="1" w:styleId="CharChar3">
    <w:name w:val="Char Char3"/>
    <w:rPr>
      <w:rFonts w:ascii="Swis721 Ex BT" w:hAnsi="Swis721 Ex BT" w:cs="Swis721 Ex BT"/>
      <w:sz w:val="48"/>
      <w:lang w:val="en-US" w:bidi="ar-SA"/>
    </w:rPr>
  </w:style>
  <w:style w:type="character" w:customStyle="1" w:styleId="DefaultChar">
    <w:name w:val="Default Char"/>
    <w:rPr>
      <w:rFonts w:ascii="Arial" w:hAnsi="Arial" w:cs="Arial"/>
      <w:color w:val="000000"/>
      <w:sz w:val="24"/>
      <w:szCs w:val="24"/>
    </w:rPr>
  </w:style>
  <w:style w:type="character" w:customStyle="1" w:styleId="ArticleChar">
    <w:name w:val="Article Char"/>
    <w:rPr>
      <w:sz w:val="24"/>
      <w:szCs w:val="24"/>
    </w:rPr>
  </w:style>
  <w:style w:type="character" w:styleId="LineNumber">
    <w:name w:val="line number"/>
  </w:style>
  <w:style w:type="paragraph" w:customStyle="1" w:styleId="Heading">
    <w:name w:val="Heading"/>
    <w:basedOn w:val="Normal"/>
    <w:next w:val="BodyText"/>
    <w:pPr>
      <w:spacing w:after="960"/>
      <w:jc w:val="center"/>
    </w:pPr>
    <w:rPr>
      <w:rFonts w:ascii="Arial Black" w:hAnsi="Arial Black" w:cs="Arial Black"/>
      <w:sz w:val="48"/>
      <w:lang w:eastAsia="en-US"/>
    </w:rPr>
  </w:style>
  <w:style w:type="paragraph" w:styleId="BodyText">
    <w:name w:val="Body Text"/>
    <w:basedOn w:val="Normal"/>
    <w:link w:val="BodyTextChar"/>
    <w:qFormat/>
    <w:pPr>
      <w:widowControl w:val="0"/>
      <w:tabs>
        <w:tab w:val="left" w:pos="595"/>
        <w:tab w:val="left" w:pos="1785"/>
        <w:tab w:val="left" w:pos="2232"/>
        <w:tab w:val="left" w:pos="2529"/>
        <w:tab w:val="left" w:pos="2678"/>
        <w:tab w:val="left" w:pos="2827"/>
        <w:tab w:val="left" w:pos="3571"/>
        <w:tab w:val="left" w:pos="3720"/>
        <w:tab w:val="left" w:pos="5059"/>
        <w:tab w:val="left" w:pos="7291"/>
      </w:tabs>
      <w:jc w:val="both"/>
    </w:pPr>
    <w:rPr>
      <w:rFonts w:ascii="Bold PS" w:hAnsi="Bold PS" w:cs="Bold PS"/>
      <w:spacing w:val="-3"/>
      <w:sz w:val="25"/>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odyTextIndent">
    <w:name w:val="Body Text Indent"/>
    <w:basedOn w:val="Normal"/>
    <w:pPr>
      <w:tabs>
        <w:tab w:val="right" w:leader="dot" w:pos="9360"/>
      </w:tabs>
      <w:ind w:left="720"/>
      <w:jc w:val="both"/>
    </w:pPr>
    <w:rPr>
      <w:spacing w:val="-3"/>
      <w:sz w:val="24"/>
    </w:rPr>
  </w:style>
  <w:style w:type="paragraph" w:styleId="BodyTextIndent2">
    <w:name w:val="Body Text Indent 2"/>
    <w:basedOn w:val="Normal"/>
    <w:pPr>
      <w:widowControl w:val="0"/>
      <w:tabs>
        <w:tab w:val="left" w:pos="-720"/>
        <w:tab w:val="left" w:pos="0"/>
      </w:tabs>
      <w:snapToGrid w:val="0"/>
      <w:ind w:left="720" w:hanging="720"/>
      <w:jc w:val="both"/>
    </w:pPr>
    <w:rPr>
      <w:spacing w:val="-3"/>
      <w:sz w:val="24"/>
    </w:rPr>
  </w:style>
  <w:style w:type="paragraph" w:customStyle="1" w:styleId="LEGALSTY">
    <w:name w:val="LEGAL.STY"/>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pPr>
    <w:rPr>
      <w:sz w:val="24"/>
      <w:lang w:eastAsia="zh-CN"/>
    </w:rPr>
  </w:style>
  <w:style w:type="paragraph" w:styleId="BodyTextIndent3">
    <w:name w:val="Body Text Indent 3"/>
    <w:basedOn w:val="Normal"/>
    <w:link w:val="BodyTextIndent3Char"/>
    <w:pPr>
      <w:tabs>
        <w:tab w:val="left" w:pos="720"/>
      </w:tabs>
      <w:ind w:left="720" w:hanging="720"/>
      <w:jc w:val="both"/>
    </w:pPr>
    <w:rPr>
      <w:rFonts w:ascii="Arial" w:hAnsi="Arial" w:cs="Arial"/>
      <w:sz w:val="24"/>
      <w:szCs w:val="24"/>
    </w:rPr>
  </w:style>
  <w:style w:type="paragraph" w:styleId="BlockText">
    <w:name w:val="Block Text"/>
    <w:basedOn w:val="Normal"/>
    <w:pPr>
      <w:tabs>
        <w:tab w:val="left" w:pos="1260"/>
      </w:tabs>
      <w:ind w:left="1260" w:right="-360" w:hanging="540"/>
      <w:jc w:val="both"/>
    </w:pPr>
    <w:rPr>
      <w:sz w:val="24"/>
    </w:rPr>
  </w:style>
  <w:style w:type="paragraph" w:styleId="Header">
    <w:name w:val="header"/>
    <w:basedOn w:val="Normal"/>
    <w:pPr>
      <w:widowControl w:val="0"/>
      <w:tabs>
        <w:tab w:val="center" w:pos="4320"/>
        <w:tab w:val="right" w:pos="8640"/>
      </w:tabs>
      <w:autoSpaceDE w:val="0"/>
    </w:pPr>
    <w:rPr>
      <w:rFonts w:ascii="Courier" w:hAnsi="Courier" w:cs="Courier"/>
      <w:szCs w:val="24"/>
    </w:rPr>
  </w:style>
  <w:style w:type="paragraph" w:styleId="EndnoteText">
    <w:name w:val="endnote text"/>
    <w:basedOn w:val="Normal"/>
    <w:pPr>
      <w:widowControl w:val="0"/>
    </w:pPr>
    <w:rPr>
      <w:rFonts w:ascii="Courier New" w:hAnsi="Courier New" w:cs="Courier New"/>
      <w:sz w:val="24"/>
    </w:rPr>
  </w:style>
  <w:style w:type="paragraph" w:styleId="BodyText2">
    <w:name w:val="Body Text 2"/>
    <w:basedOn w:val="Normal"/>
    <w:link w:val="BodyText2Char"/>
    <w:pPr>
      <w:tabs>
        <w:tab w:val="left" w:pos="-720"/>
      </w:tabs>
      <w:ind w:right="-360"/>
      <w:jc w:val="both"/>
    </w:pPr>
    <w:rPr>
      <w:spacing w:val="-3"/>
      <w:sz w:val="24"/>
    </w:rPr>
  </w:style>
  <w:style w:type="paragraph" w:styleId="BodyText3">
    <w:name w:val="Body Text 3"/>
    <w:basedOn w:val="Normal"/>
    <w:pPr>
      <w:jc w:val="both"/>
    </w:pPr>
    <w:rPr>
      <w:spacing w:val="-3"/>
      <w:sz w:val="24"/>
    </w:rPr>
  </w:style>
  <w:style w:type="paragraph" w:styleId="Footer">
    <w:name w:val="footer"/>
    <w:basedOn w:val="Normal"/>
    <w:pPr>
      <w:tabs>
        <w:tab w:val="center" w:pos="4320"/>
        <w:tab w:val="right" w:pos="8640"/>
      </w:tabs>
    </w:pPr>
    <w:rPr>
      <w:sz w:val="18"/>
      <w:szCs w:val="24"/>
    </w:rPr>
  </w:style>
  <w:style w:type="paragraph" w:customStyle="1" w:styleId="DefaultText">
    <w:name w:val="Default Text"/>
    <w:basedOn w:val="Normal"/>
    <w:rPr>
      <w:sz w:val="24"/>
      <w:lang w:eastAsia="en-US"/>
    </w:rPr>
  </w:style>
  <w:style w:type="paragraph" w:customStyle="1" w:styleId="TableText">
    <w:name w:val="Table Text"/>
    <w:basedOn w:val="Normal"/>
    <w:pPr>
      <w:tabs>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s>
      <w:spacing w:before="120"/>
    </w:pPr>
    <w:rPr>
      <w:rFonts w:ascii="Times" w:hAnsi="Times" w:cs="Times"/>
      <w:sz w:val="24"/>
    </w:rPr>
  </w:style>
  <w:style w:type="paragraph" w:customStyle="1" w:styleId="TableContents">
    <w:name w:val="Table Contents"/>
    <w:basedOn w:val="Normal"/>
    <w:pPr>
      <w:suppressLineNumbers/>
    </w:pPr>
  </w:style>
  <w:style w:type="paragraph" w:customStyle="1" w:styleId="TableHeading">
    <w:name w:val="Table Heading"/>
    <w:basedOn w:val="TableText"/>
    <w:pPr>
      <w:jc w:val="center"/>
    </w:pPr>
    <w:rPr>
      <w:b/>
    </w:rPr>
  </w:style>
  <w:style w:type="paragraph" w:customStyle="1" w:styleId="SectionEnd">
    <w:name w:val="Section End"/>
    <w:basedOn w:val="Normal"/>
    <w:next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80"/>
      <w:jc w:val="center"/>
    </w:pPr>
    <w:rPr>
      <w:rFonts w:ascii="Times" w:hAnsi="Times" w:cs="Times"/>
      <w:b/>
      <w:caps/>
      <w:sz w:val="24"/>
    </w:rPr>
  </w:style>
  <w:style w:type="paragraph" w:styleId="BalloonText">
    <w:name w:val="Balloon Text"/>
    <w:basedOn w:val="Normal"/>
    <w:rPr>
      <w:rFonts w:ascii="Tahoma" w:hAnsi="Tahoma" w:cs="Tahoma"/>
      <w:sz w:val="16"/>
      <w:szCs w:val="16"/>
    </w:rPr>
  </w:style>
  <w:style w:type="paragraph" w:styleId="TOC6">
    <w:name w:val="toc 6"/>
    <w:basedOn w:val="Normal"/>
    <w:next w:val="Normal"/>
    <w:pPr>
      <w:widowControl w:val="0"/>
      <w:tabs>
        <w:tab w:val="right" w:pos="9360"/>
      </w:tabs>
      <w:ind w:left="720" w:hanging="720"/>
    </w:pPr>
    <w:rPr>
      <w:rFonts w:ascii="Bold PS" w:hAnsi="Bold PS" w:cs="Bold PS"/>
      <w:sz w:val="24"/>
      <w:szCs w:val="24"/>
    </w:rPr>
  </w:style>
  <w:style w:type="paragraph" w:styleId="DocumentMap">
    <w:name w:val="Document Map"/>
    <w:basedOn w:val="Normal"/>
    <w:pPr>
      <w:shd w:val="clear" w:color="auto" w:fill="000080"/>
    </w:pPr>
    <w:rPr>
      <w:rFonts w:ascii="Tahoma" w:hAnsi="Tahoma" w:cs="Tahoma"/>
    </w:rPr>
  </w:style>
  <w:style w:type="paragraph" w:customStyle="1" w:styleId="WW-Heading">
    <w:name w:val="WW-Heading"/>
    <w:pPr>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 w:val="left" w:pos="9504"/>
      </w:tabs>
      <w:suppressAutoHyphens/>
      <w:spacing w:line="245" w:lineRule="exact"/>
    </w:pPr>
    <w:rPr>
      <w:rFonts w:ascii="CG Times" w:hAnsi="CG Times" w:cs="CG Times"/>
      <w:sz w:val="25"/>
      <w:lang w:eastAsia="zh-CN"/>
    </w:rPr>
  </w:style>
  <w:style w:type="paragraph" w:styleId="PlainText">
    <w:name w:val="Plain Text"/>
    <w:basedOn w:val="Normal"/>
    <w:rPr>
      <w:rFonts w:ascii="Courier New" w:hAnsi="Courier New" w:cs="Courier New"/>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rmalWeb">
    <w:name w:val="Normal (Web)"/>
    <w:basedOn w:val="Normal"/>
    <w:pPr>
      <w:spacing w:before="100" w:after="100"/>
    </w:pPr>
    <w:rPr>
      <w:sz w:val="24"/>
    </w:rPr>
  </w:style>
  <w:style w:type="paragraph" w:styleId="ListParagraph">
    <w:name w:val="List Paragraph"/>
    <w:basedOn w:val="Normal"/>
    <w:uiPriority w:val="34"/>
    <w:qFormat/>
    <w:pPr>
      <w:ind w:left="720"/>
    </w:pPr>
  </w:style>
  <w:style w:type="paragraph" w:customStyle="1" w:styleId="WW-Default">
    <w:name w:val="WW-Default"/>
    <w:pPr>
      <w:suppressAutoHyphens/>
      <w:autoSpaceDE w:val="0"/>
    </w:pPr>
    <w:rPr>
      <w:rFonts w:ascii="Arial" w:hAnsi="Arial" w:cs="Arial"/>
      <w:color w:val="000000"/>
      <w:sz w:val="24"/>
      <w:szCs w:val="24"/>
      <w:lang w:eastAsia="zh-CN"/>
    </w:rPr>
  </w:style>
  <w:style w:type="paragraph" w:customStyle="1" w:styleId="CM1">
    <w:name w:val="CM1"/>
    <w:basedOn w:val="WW-Default"/>
    <w:next w:val="WW-Default"/>
    <w:rPr>
      <w:rFonts w:cs="Times New Roman"/>
      <w:color w:val="auto"/>
    </w:rPr>
  </w:style>
  <w:style w:type="paragraph" w:customStyle="1" w:styleId="CM60">
    <w:name w:val="CM60"/>
    <w:basedOn w:val="WW-Default"/>
    <w:next w:val="WW-Default"/>
    <w:rPr>
      <w:rFonts w:cs="Times New Roman"/>
      <w:color w:val="auto"/>
    </w:rPr>
  </w:style>
  <w:style w:type="paragraph" w:customStyle="1" w:styleId="CM3">
    <w:name w:val="CM3"/>
    <w:basedOn w:val="WW-Default"/>
    <w:next w:val="WW-Default"/>
    <w:pPr>
      <w:spacing w:line="538" w:lineRule="atLeast"/>
    </w:pPr>
    <w:rPr>
      <w:rFonts w:cs="Times New Roman"/>
      <w:color w:val="auto"/>
    </w:rPr>
  </w:style>
  <w:style w:type="paragraph" w:customStyle="1" w:styleId="CM63">
    <w:name w:val="CM63"/>
    <w:basedOn w:val="WW-Default"/>
    <w:next w:val="WW-Default"/>
    <w:rPr>
      <w:rFonts w:cs="Times New Roman"/>
      <w:color w:val="auto"/>
    </w:rPr>
  </w:style>
  <w:style w:type="paragraph" w:customStyle="1" w:styleId="CM64">
    <w:name w:val="CM64"/>
    <w:basedOn w:val="WW-Default"/>
    <w:next w:val="WW-Default"/>
    <w:rPr>
      <w:rFonts w:cs="Times New Roman"/>
      <w:color w:val="auto"/>
    </w:rPr>
  </w:style>
  <w:style w:type="paragraph" w:customStyle="1" w:styleId="CM65">
    <w:name w:val="CM65"/>
    <w:basedOn w:val="WW-Default"/>
    <w:next w:val="WW-Default"/>
    <w:rPr>
      <w:rFonts w:cs="Times New Roman"/>
      <w:color w:val="auto"/>
    </w:rPr>
  </w:style>
  <w:style w:type="paragraph" w:customStyle="1" w:styleId="CM61">
    <w:name w:val="CM61"/>
    <w:basedOn w:val="WW-Default"/>
    <w:next w:val="WW-Default"/>
    <w:rPr>
      <w:rFonts w:ascii="Times New Roman" w:hAnsi="Times New Roman" w:cs="Times New Roman"/>
      <w:color w:val="auto"/>
    </w:rPr>
  </w:style>
  <w:style w:type="paragraph" w:customStyle="1" w:styleId="CM6">
    <w:name w:val="CM6"/>
    <w:basedOn w:val="WW-Default"/>
    <w:next w:val="WW-Default"/>
    <w:pPr>
      <w:spacing w:line="283" w:lineRule="atLeast"/>
    </w:pPr>
    <w:rPr>
      <w:rFonts w:ascii="Times New Roman" w:hAnsi="Times New Roman" w:cs="Times New Roman"/>
      <w:color w:val="auto"/>
    </w:rPr>
  </w:style>
  <w:style w:type="paragraph" w:customStyle="1" w:styleId="CM66">
    <w:name w:val="CM66"/>
    <w:basedOn w:val="WW-Default"/>
    <w:next w:val="WW-Default"/>
    <w:rPr>
      <w:rFonts w:ascii="Times New Roman" w:hAnsi="Times New Roman" w:cs="Times New Roman"/>
      <w:color w:val="auto"/>
    </w:rPr>
  </w:style>
  <w:style w:type="paragraph" w:customStyle="1" w:styleId="CM46">
    <w:name w:val="CM46"/>
    <w:basedOn w:val="WW-Default"/>
    <w:next w:val="WW-Default"/>
    <w:pPr>
      <w:spacing w:line="283" w:lineRule="atLeast"/>
    </w:pPr>
    <w:rPr>
      <w:rFonts w:ascii="Times New Roman" w:hAnsi="Times New Roman" w:cs="Times New Roman"/>
      <w:color w:val="auto"/>
    </w:rPr>
  </w:style>
  <w:style w:type="paragraph" w:customStyle="1" w:styleId="CM24">
    <w:name w:val="CM24"/>
    <w:basedOn w:val="WW-Default"/>
    <w:next w:val="WW-Default"/>
    <w:pPr>
      <w:spacing w:line="283" w:lineRule="atLeast"/>
    </w:pPr>
    <w:rPr>
      <w:rFonts w:ascii="Times New Roman" w:hAnsi="Times New Roman" w:cs="Times New Roman"/>
      <w:color w:val="auto"/>
    </w:rPr>
  </w:style>
  <w:style w:type="paragraph" w:customStyle="1" w:styleId="InsideAddress">
    <w:name w:val="Inside Address"/>
    <w:basedOn w:val="Normal"/>
  </w:style>
  <w:style w:type="paragraph" w:customStyle="1" w:styleId="Part">
    <w:name w:val="Part"/>
    <w:basedOn w:val="Normal"/>
    <w:pPr>
      <w:keepNext/>
      <w:keepLines/>
      <w:numPr>
        <w:numId w:val="5"/>
      </w:numPr>
      <w:spacing w:before="120" w:after="240"/>
    </w:pPr>
    <w:rPr>
      <w:rFonts w:ascii="Arial" w:hAnsi="Arial" w:cs="Arial"/>
      <w:b/>
      <w:caps/>
      <w:sz w:val="22"/>
    </w:rPr>
  </w:style>
  <w:style w:type="paragraph" w:customStyle="1" w:styleId="Lvl2">
    <w:name w:val="Lvl2"/>
    <w:basedOn w:val="Part"/>
    <w:pPr>
      <w:numPr>
        <w:ilvl w:val="1"/>
        <w:numId w:val="1"/>
      </w:numPr>
      <w:spacing w:before="0"/>
      <w:outlineLvl w:val="1"/>
    </w:pPr>
    <w:rPr>
      <w:b w:val="0"/>
      <w:caps w:val="0"/>
    </w:rPr>
  </w:style>
  <w:style w:type="paragraph" w:customStyle="1" w:styleId="lvl3">
    <w:name w:val="lvl3"/>
    <w:basedOn w:val="Lvl2"/>
    <w:pPr>
      <w:keepNext w:val="0"/>
      <w:keepLines w:val="0"/>
      <w:numPr>
        <w:ilvl w:val="2"/>
      </w:numPr>
      <w:spacing w:after="120"/>
      <w:jc w:val="both"/>
      <w:outlineLvl w:val="2"/>
    </w:pPr>
  </w:style>
  <w:style w:type="paragraph" w:customStyle="1" w:styleId="lvl4">
    <w:name w:val="lvl4"/>
    <w:basedOn w:val="lvl3"/>
    <w:pPr>
      <w:numPr>
        <w:ilvl w:val="3"/>
      </w:numPr>
      <w:tabs>
        <w:tab w:val="left" w:pos="1152"/>
      </w:tabs>
      <w:outlineLvl w:val="3"/>
    </w:pPr>
  </w:style>
  <w:style w:type="paragraph" w:customStyle="1" w:styleId="Lvl5">
    <w:name w:val="Lvl5"/>
    <w:basedOn w:val="lvl4"/>
    <w:pPr>
      <w:numPr>
        <w:ilvl w:val="4"/>
      </w:numPr>
      <w:tabs>
        <w:tab w:val="clear" w:pos="1152"/>
        <w:tab w:val="left" w:pos="1584"/>
      </w:tabs>
      <w:outlineLvl w:val="4"/>
    </w:pPr>
  </w:style>
  <w:style w:type="paragraph" w:customStyle="1" w:styleId="Lvl6">
    <w:name w:val="Lvl6"/>
    <w:basedOn w:val="Lvl5"/>
    <w:pPr>
      <w:numPr>
        <w:ilvl w:val="5"/>
      </w:numPr>
      <w:tabs>
        <w:tab w:val="clear" w:pos="1584"/>
      </w:tabs>
      <w:outlineLvl w:val="5"/>
    </w:pPr>
  </w:style>
  <w:style w:type="paragraph" w:customStyle="1" w:styleId="Lvl7">
    <w:name w:val="Lvl7"/>
    <w:basedOn w:val="Lvl6"/>
    <w:pPr>
      <w:numPr>
        <w:ilvl w:val="6"/>
      </w:numPr>
      <w:outlineLvl w:val="6"/>
    </w:pPr>
  </w:style>
  <w:style w:type="paragraph" w:customStyle="1" w:styleId="CDM1">
    <w:name w:val="CDM 1"/>
    <w:basedOn w:val="Normal"/>
    <w:pPr>
      <w:widowControl w:val="0"/>
      <w:numPr>
        <w:numId w:val="3"/>
      </w:numPr>
      <w:autoSpaceDE w:val="0"/>
      <w:spacing w:after="240"/>
    </w:pPr>
    <w:rPr>
      <w:sz w:val="22"/>
      <w:szCs w:val="24"/>
    </w:rPr>
  </w:style>
  <w:style w:type="paragraph" w:customStyle="1" w:styleId="CDM2">
    <w:name w:val="CDM 2"/>
    <w:basedOn w:val="Normal"/>
    <w:pPr>
      <w:widowControl w:val="0"/>
      <w:tabs>
        <w:tab w:val="num" w:pos="1080"/>
      </w:tabs>
      <w:autoSpaceDE w:val="0"/>
      <w:spacing w:after="240"/>
      <w:ind w:left="1080" w:hanging="1080"/>
    </w:pPr>
    <w:rPr>
      <w:sz w:val="22"/>
      <w:szCs w:val="24"/>
    </w:rPr>
  </w:style>
  <w:style w:type="paragraph" w:customStyle="1" w:styleId="CDM3">
    <w:name w:val="CDM 3"/>
    <w:basedOn w:val="Normal"/>
    <w:pPr>
      <w:widowControl w:val="0"/>
      <w:tabs>
        <w:tab w:val="num" w:pos="1080"/>
      </w:tabs>
      <w:autoSpaceDE w:val="0"/>
      <w:spacing w:after="240"/>
      <w:ind w:left="1080" w:hanging="1080"/>
    </w:pPr>
    <w:rPr>
      <w:sz w:val="22"/>
      <w:szCs w:val="24"/>
    </w:rPr>
  </w:style>
  <w:style w:type="paragraph" w:customStyle="1" w:styleId="CDM4">
    <w:name w:val="CDM 4"/>
    <w:basedOn w:val="Normal"/>
    <w:pPr>
      <w:widowControl w:val="0"/>
      <w:tabs>
        <w:tab w:val="num" w:pos="1080"/>
      </w:tabs>
      <w:autoSpaceDE w:val="0"/>
      <w:ind w:left="1080" w:hanging="1080"/>
    </w:pPr>
    <w:rPr>
      <w:szCs w:val="24"/>
    </w:rPr>
  </w:style>
  <w:style w:type="paragraph" w:customStyle="1" w:styleId="CDM5">
    <w:name w:val="CDM 5"/>
    <w:basedOn w:val="Normal"/>
    <w:pPr>
      <w:widowControl w:val="0"/>
      <w:tabs>
        <w:tab w:val="num" w:pos="1080"/>
      </w:tabs>
      <w:autoSpaceDE w:val="0"/>
      <w:ind w:left="1080" w:hanging="1080"/>
    </w:pPr>
    <w:rPr>
      <w:szCs w:val="24"/>
    </w:rPr>
  </w:style>
  <w:style w:type="paragraph" w:customStyle="1" w:styleId="CDM6">
    <w:name w:val="CDM 6"/>
    <w:basedOn w:val="Normal"/>
    <w:pPr>
      <w:widowControl w:val="0"/>
      <w:tabs>
        <w:tab w:val="num" w:pos="1080"/>
      </w:tabs>
      <w:autoSpaceDE w:val="0"/>
      <w:ind w:left="1080" w:hanging="1080"/>
    </w:pPr>
    <w:rPr>
      <w:szCs w:val="24"/>
    </w:rPr>
  </w:style>
  <w:style w:type="paragraph" w:customStyle="1" w:styleId="CDM7">
    <w:name w:val="CDM 7"/>
    <w:basedOn w:val="Normal"/>
    <w:pPr>
      <w:widowControl w:val="0"/>
      <w:tabs>
        <w:tab w:val="num" w:pos="1080"/>
      </w:tabs>
      <w:autoSpaceDE w:val="0"/>
      <w:ind w:left="1080" w:hanging="1080"/>
    </w:pPr>
    <w:rPr>
      <w:szCs w:val="24"/>
    </w:rPr>
  </w:style>
  <w:style w:type="paragraph" w:customStyle="1" w:styleId="CM5">
    <w:name w:val="CM5"/>
    <w:basedOn w:val="WW-Default"/>
    <w:next w:val="WW-Default"/>
    <w:pPr>
      <w:widowControl w:val="0"/>
      <w:spacing w:after="278"/>
    </w:pPr>
    <w:rPr>
      <w:rFonts w:ascii="NHIFIP+TimesNewRoman" w:hAnsi="NHIFIP+TimesNewRoman" w:cs="Times New Roman"/>
      <w:color w:val="auto"/>
    </w:rPr>
  </w:style>
  <w:style w:type="paragraph" w:customStyle="1" w:styleId="CM2">
    <w:name w:val="CM2"/>
    <w:basedOn w:val="WW-Default"/>
    <w:next w:val="WW-Default"/>
    <w:pPr>
      <w:widowControl w:val="0"/>
      <w:spacing w:line="276" w:lineRule="atLeast"/>
    </w:pPr>
    <w:rPr>
      <w:rFonts w:ascii="NHIFIP+TimesNewRoman" w:hAnsi="NHIFIP+TimesNewRoman" w:cs="Times New Roman"/>
      <w:color w:val="auto"/>
    </w:rPr>
  </w:style>
  <w:style w:type="paragraph" w:customStyle="1" w:styleId="tabletitle">
    <w:name w:val="table_title"/>
    <w:basedOn w:val="Normal"/>
    <w:pPr>
      <w:spacing w:before="100" w:after="100"/>
      <w:jc w:val="center"/>
    </w:pPr>
    <w:rPr>
      <w:b/>
      <w:bCs/>
      <w:sz w:val="24"/>
      <w:szCs w:val="24"/>
    </w:rPr>
  </w:style>
  <w:style w:type="paragraph" w:customStyle="1" w:styleId="tablenote">
    <w:name w:val="table_note"/>
    <w:basedOn w:val="Normal"/>
    <w:pPr>
      <w:spacing w:before="100" w:after="100"/>
    </w:pPr>
    <w:rPr>
      <w:sz w:val="24"/>
      <w:szCs w:val="24"/>
    </w:rPr>
  </w:style>
  <w:style w:type="paragraph" w:customStyle="1" w:styleId="CM21">
    <w:name w:val="CM21"/>
    <w:basedOn w:val="WW-Default"/>
    <w:next w:val="WW-Default"/>
    <w:pPr>
      <w:widowControl w:val="0"/>
      <w:spacing w:after="260"/>
    </w:pPr>
    <w:rPr>
      <w:rFonts w:ascii="EGHEMO+TimesNewRoman" w:hAnsi="EGHEMO+TimesNewRoman" w:cs="Times New Roman"/>
      <w:color w:val="auto"/>
    </w:rPr>
  </w:style>
  <w:style w:type="paragraph" w:customStyle="1" w:styleId="CM10">
    <w:name w:val="CM10"/>
    <w:basedOn w:val="WW-Default"/>
    <w:next w:val="WW-Default"/>
    <w:pPr>
      <w:widowControl w:val="0"/>
      <w:spacing w:line="283" w:lineRule="atLeast"/>
    </w:pPr>
    <w:rPr>
      <w:rFonts w:ascii="EGHEMO+TimesNewRoman" w:hAnsi="EGHEMO+TimesNewRoman" w:cs="Times New Roman"/>
      <w:color w:val="auto"/>
    </w:rPr>
  </w:style>
  <w:style w:type="paragraph" w:customStyle="1" w:styleId="CM16">
    <w:name w:val="CM16"/>
    <w:basedOn w:val="WW-Default"/>
    <w:next w:val="WW-Default"/>
    <w:pPr>
      <w:widowControl w:val="0"/>
      <w:spacing w:line="258" w:lineRule="atLeast"/>
    </w:pPr>
    <w:rPr>
      <w:rFonts w:ascii="EGHEMO+TimesNewRoman" w:hAnsi="EGHEMO+TimesNewRoman" w:cs="Times New Roman"/>
      <w:color w:val="auto"/>
    </w:rPr>
  </w:style>
  <w:style w:type="paragraph" w:customStyle="1" w:styleId="CM17">
    <w:name w:val="CM17"/>
    <w:basedOn w:val="WW-Default"/>
    <w:next w:val="WW-Default"/>
    <w:pPr>
      <w:widowControl w:val="0"/>
      <w:spacing w:line="258" w:lineRule="atLeast"/>
    </w:pPr>
    <w:rPr>
      <w:rFonts w:ascii="EGHEMO+TimesNewRoman" w:hAnsi="EGHEMO+TimesNewRoman" w:cs="Times New Roman"/>
      <w:color w:val="auto"/>
    </w:rPr>
  </w:style>
  <w:style w:type="paragraph" w:customStyle="1" w:styleId="CM20">
    <w:name w:val="CM20"/>
    <w:basedOn w:val="WW-Default"/>
    <w:next w:val="WW-Default"/>
    <w:pPr>
      <w:widowControl w:val="0"/>
      <w:spacing w:line="283" w:lineRule="atLeast"/>
    </w:pPr>
    <w:rPr>
      <w:rFonts w:ascii="EGHEMO+TimesNewRoman" w:hAnsi="EGHEMO+TimesNewRoman" w:cs="Times New Roman"/>
      <w:color w:val="auto"/>
    </w:rPr>
  </w:style>
  <w:style w:type="paragraph" w:styleId="TOC3">
    <w:name w:val="toc 3"/>
    <w:basedOn w:val="Normal"/>
    <w:next w:val="Normal"/>
    <w:pPr>
      <w:ind w:left="400"/>
    </w:pPr>
  </w:style>
  <w:style w:type="paragraph" w:styleId="TOC1">
    <w:name w:val="toc 1"/>
    <w:basedOn w:val="Normal"/>
    <w:next w:val="Normal"/>
    <w:pPr>
      <w:tabs>
        <w:tab w:val="right" w:leader="dot" w:pos="9710"/>
      </w:tabs>
    </w:pPr>
    <w:rPr>
      <w:sz w:val="28"/>
      <w:szCs w:val="28"/>
      <w:lang w:eastAsia="en-US"/>
    </w:rPr>
  </w:style>
  <w:style w:type="paragraph" w:styleId="TOC2">
    <w:name w:val="toc 2"/>
    <w:basedOn w:val="Normal"/>
    <w:next w:val="Normal"/>
    <w:pPr>
      <w:tabs>
        <w:tab w:val="right" w:leader="dot" w:pos="9710"/>
      </w:tabs>
      <w:ind w:left="1800"/>
    </w:pPr>
    <w:rPr>
      <w:b/>
      <w:bCs/>
      <w:color w:val="FF0000"/>
      <w:lang w:eastAsia="en-US"/>
    </w:rPr>
  </w:style>
  <w:style w:type="paragraph" w:customStyle="1" w:styleId="Level1">
    <w:name w:val="Level 1"/>
    <w:basedOn w:val="Normal"/>
    <w:pPr>
      <w:widowControl w:val="0"/>
      <w:numPr>
        <w:numId w:val="4"/>
      </w:numPr>
      <w:autoSpaceDE w:val="0"/>
    </w:pPr>
    <w:rPr>
      <w:rFonts w:ascii="Courier" w:hAnsi="Courier" w:cs="Courier"/>
      <w:sz w:val="24"/>
      <w:szCs w:val="24"/>
    </w:rPr>
  </w:style>
  <w:style w:type="paragraph" w:customStyle="1" w:styleId="Quick1">
    <w:name w:val="Quick 1."/>
    <w:basedOn w:val="Normal"/>
    <w:pPr>
      <w:widowControl w:val="0"/>
      <w:autoSpaceDE w:val="0"/>
      <w:ind w:left="720" w:hanging="720"/>
    </w:pPr>
    <w:rPr>
      <w:sz w:val="24"/>
      <w:szCs w:val="24"/>
    </w:rPr>
  </w:style>
  <w:style w:type="paragraph" w:customStyle="1" w:styleId="Dates">
    <w:name w:val="Dates"/>
    <w:basedOn w:val="WW-Default"/>
    <w:next w:val="WW-Default"/>
    <w:pPr>
      <w:widowControl w:val="0"/>
      <w:spacing w:after="240"/>
    </w:pPr>
    <w:rPr>
      <w:rFonts w:ascii="Times New Roman" w:hAnsi="Times New Roman" w:cs="Times New Roman"/>
      <w:color w:val="auto"/>
    </w:rPr>
  </w:style>
  <w:style w:type="paragraph" w:customStyle="1" w:styleId="LeadInSentence">
    <w:name w:val="Lead In Sentence"/>
    <w:basedOn w:val="WW-Default"/>
    <w:next w:val="WW-Default"/>
    <w:pPr>
      <w:widowControl w:val="0"/>
      <w:spacing w:after="240"/>
    </w:pPr>
    <w:rPr>
      <w:rFonts w:ascii="Times New Roman" w:hAnsi="Times New Roman" w:cs="Times New Roman"/>
      <w:color w:val="auto"/>
    </w:rPr>
  </w:style>
  <w:style w:type="paragraph" w:customStyle="1" w:styleId="Article">
    <w:name w:val="Article"/>
    <w:basedOn w:val="WW-Default"/>
    <w:next w:val="WW-Default"/>
    <w:pPr>
      <w:widowControl w:val="0"/>
      <w:spacing w:before="240"/>
    </w:pPr>
    <w:rPr>
      <w:rFonts w:ascii="Times New Roman" w:hAnsi="Times New Roman" w:cs="Times New Roman"/>
      <w:color w:val="auto"/>
    </w:rPr>
  </w:style>
  <w:style w:type="paragraph" w:customStyle="1" w:styleId="CM7">
    <w:name w:val="CM7"/>
    <w:basedOn w:val="WW-Default"/>
    <w:next w:val="WW-Default"/>
    <w:pPr>
      <w:widowControl w:val="0"/>
      <w:spacing w:after="383"/>
    </w:pPr>
    <w:rPr>
      <w:rFonts w:ascii="IHMKCP+Arial" w:hAnsi="IHMKCP+Arial" w:cs="Times New Roman"/>
      <w:color w:val="auto"/>
    </w:rPr>
  </w:style>
  <w:style w:type="paragraph" w:customStyle="1" w:styleId="CM8">
    <w:name w:val="CM8"/>
    <w:basedOn w:val="WW-Default"/>
    <w:next w:val="WW-Default"/>
    <w:pPr>
      <w:widowControl w:val="0"/>
      <w:spacing w:after="195"/>
    </w:pPr>
    <w:rPr>
      <w:rFonts w:ascii="IHMKCP+Arial" w:hAnsi="IHMKCP+Arial" w:cs="Times New Roman"/>
      <w:color w:val="auto"/>
    </w:rPr>
  </w:style>
  <w:style w:type="paragraph" w:customStyle="1" w:styleId="CM9">
    <w:name w:val="CM9"/>
    <w:basedOn w:val="WW-Default"/>
    <w:next w:val="WW-Default"/>
    <w:pPr>
      <w:widowControl w:val="0"/>
      <w:spacing w:after="243"/>
    </w:pPr>
    <w:rPr>
      <w:rFonts w:ascii="IHMKCP+Arial" w:hAnsi="IHMKCP+Arial" w:cs="Times New Roman"/>
      <w:color w:val="auto"/>
    </w:rPr>
  </w:style>
  <w:style w:type="paragraph" w:customStyle="1" w:styleId="SectionHeading">
    <w:name w:val="Section Heading"/>
    <w:next w:val="Article"/>
    <w:pPr>
      <w:keepNext/>
      <w:suppressAutoHyphens/>
      <w:spacing w:before="120"/>
      <w:jc w:val="center"/>
    </w:pPr>
    <w:rPr>
      <w:b/>
      <w:caps/>
      <w:sz w:val="24"/>
      <w:lang w:eastAsia="zh-CN"/>
    </w:rPr>
  </w:style>
  <w:style w:type="paragraph" w:customStyle="1" w:styleId="Subarticle">
    <w:name w:val="Subarticle"/>
    <w:pPr>
      <w:suppressAutoHyphens/>
      <w:ind w:firstLine="720"/>
    </w:pPr>
    <w:rPr>
      <w:b/>
      <w:sz w:val="24"/>
      <w:lang w:eastAsia="zh-CN"/>
    </w:rPr>
  </w:style>
  <w:style w:type="paragraph" w:customStyle="1" w:styleId="Default1">
    <w:name w:val="Default1"/>
    <w:basedOn w:val="WW-Default"/>
    <w:next w:val="WW-Default"/>
    <w:rPr>
      <w:rFonts w:ascii="Times New Roman" w:hAnsi="Times New Roman" w:cs="Times New Roman"/>
      <w:color w:val="auto"/>
    </w:rPr>
  </w:style>
  <w:style w:type="paragraph" w:customStyle="1" w:styleId="PayItem">
    <w:name w:val="PayItem"/>
    <w:basedOn w:val="WW-Default"/>
    <w:next w:val="WW-Default"/>
    <w:rPr>
      <w:rFonts w:ascii="Times New Roman" w:hAnsi="Times New Roman" w:cs="Times New Roman"/>
      <w:color w:val="auto"/>
    </w:rPr>
  </w:style>
  <w:style w:type="paragraph" w:styleId="TOC4">
    <w:name w:val="toc 4"/>
    <w:basedOn w:val="Normal"/>
    <w:next w:val="Normal"/>
    <w:pPr>
      <w:tabs>
        <w:tab w:val="right" w:leader="dot" w:pos="8630"/>
      </w:tabs>
      <w:ind w:left="720"/>
    </w:pPr>
    <w:rPr>
      <w:rFonts w:ascii="Calibri" w:hAnsi="Calibri" w:cs="Arial"/>
      <w:sz w:val="18"/>
      <w:szCs w:val="18"/>
      <w:lang w:eastAsia="en-US"/>
    </w:rPr>
  </w:style>
  <w:style w:type="paragraph" w:styleId="TOC5">
    <w:name w:val="toc 5"/>
    <w:basedOn w:val="Normal"/>
    <w:next w:val="Normal"/>
    <w:pPr>
      <w:ind w:left="600"/>
    </w:pPr>
    <w:rPr>
      <w:rFonts w:ascii="Calibri" w:hAnsi="Calibri" w:cs="Calibri"/>
    </w:rPr>
  </w:style>
  <w:style w:type="paragraph" w:styleId="TOC7">
    <w:name w:val="toc 7"/>
    <w:basedOn w:val="Normal"/>
    <w:next w:val="Normal"/>
    <w:pPr>
      <w:ind w:left="1000"/>
    </w:pPr>
    <w:rPr>
      <w:rFonts w:ascii="Calibri" w:hAnsi="Calibri" w:cs="Calibri"/>
    </w:rPr>
  </w:style>
  <w:style w:type="paragraph" w:styleId="TOC8">
    <w:name w:val="toc 8"/>
    <w:basedOn w:val="Normal"/>
    <w:next w:val="Normal"/>
    <w:pPr>
      <w:ind w:left="1200"/>
    </w:pPr>
    <w:rPr>
      <w:rFonts w:ascii="Calibri" w:hAnsi="Calibri" w:cs="Calibri"/>
    </w:rPr>
  </w:style>
  <w:style w:type="paragraph" w:styleId="TOC9">
    <w:name w:val="toc 9"/>
    <w:basedOn w:val="Normal"/>
    <w:next w:val="Normal"/>
    <w:pPr>
      <w:ind w:left="1400"/>
    </w:pPr>
    <w:rPr>
      <w:rFonts w:ascii="Calibri" w:hAnsi="Calibri" w:cs="Calibri"/>
    </w:rPr>
  </w:style>
  <w:style w:type="paragraph" w:styleId="TOCHeading">
    <w:name w:val="TOC Heading"/>
    <w:basedOn w:val="Heading1"/>
    <w:next w:val="Normal"/>
    <w:qFormat/>
    <w:pPr>
      <w:keepLines/>
      <w:spacing w:before="480" w:after="0" w:line="276" w:lineRule="auto"/>
    </w:pPr>
    <w:rPr>
      <w:rFonts w:ascii="Cambria" w:hAnsi="Cambria" w:cs="Cambria"/>
      <w:bCs/>
      <w:color w:val="365F91"/>
      <w:szCs w:val="28"/>
    </w:rPr>
  </w:style>
  <w:style w:type="paragraph" w:styleId="NoSpacing">
    <w:name w:val="No Spacing"/>
    <w:qFormat/>
    <w:pPr>
      <w:suppressAutoHyphens/>
    </w:pPr>
    <w:rPr>
      <w:lang w:eastAsia="zh-CN"/>
    </w:rPr>
  </w:style>
  <w:style w:type="paragraph" w:customStyle="1" w:styleId="propcsi">
    <w:name w:val="prop_csi"/>
    <w:pPr>
      <w:widowControl w:val="0"/>
      <w:tabs>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suppressAutoHyphens/>
      <w:spacing w:line="244" w:lineRule="exact"/>
    </w:pPr>
    <w:rPr>
      <w:rFonts w:ascii="Arial Narrow" w:hAnsi="Arial Narrow" w:cs="Arial Narrow"/>
      <w:sz w:val="21"/>
      <w:lang w:eastAsia="zh-CN"/>
    </w:rPr>
  </w:style>
  <w:style w:type="paragraph" w:styleId="Index1">
    <w:name w:val="index 1"/>
    <w:basedOn w:val="Normal"/>
    <w:next w:val="Normal"/>
    <w:pPr>
      <w:widowControl w:val="0"/>
      <w:tabs>
        <w:tab w:val="right" w:leader="dot" w:pos="9360"/>
      </w:tabs>
      <w:ind w:left="1440" w:right="720" w:hanging="1440"/>
    </w:pPr>
    <w:rPr>
      <w:rFonts w:ascii="Bold PS" w:hAnsi="Bold PS" w:cs="Bold PS"/>
      <w:sz w:val="24"/>
    </w:rPr>
  </w:style>
  <w:style w:type="paragraph" w:styleId="Title">
    <w:name w:val="Title"/>
    <w:basedOn w:val="Normal"/>
    <w:link w:val="TitleChar"/>
    <w:uiPriority w:val="10"/>
    <w:qFormat/>
    <w:rsid w:val="00BC0C99"/>
    <w:pPr>
      <w:suppressAutoHyphens w:val="0"/>
      <w:jc w:val="center"/>
    </w:pPr>
    <w:rPr>
      <w:rFonts w:ascii="Arial Black" w:hAnsi="Arial Black" w:cs="Arial Black"/>
      <w:sz w:val="48"/>
      <w:lang w:eastAsia="en-US"/>
    </w:rPr>
  </w:style>
  <w:style w:type="character" w:customStyle="1" w:styleId="TitleChar1">
    <w:name w:val="Title Char1"/>
    <w:uiPriority w:val="10"/>
    <w:rsid w:val="00BC0C99"/>
    <w:rPr>
      <w:rFonts w:ascii="Calibri Light" w:eastAsia="Times New Roman" w:hAnsi="Calibri Light" w:cs="Times New Roman"/>
      <w:b/>
      <w:bCs/>
      <w:kern w:val="28"/>
      <w:sz w:val="32"/>
      <w:szCs w:val="32"/>
      <w:lang w:eastAsia="zh-CN"/>
    </w:rPr>
  </w:style>
  <w:style w:type="paragraph" w:customStyle="1" w:styleId="Doug">
    <w:name w:val="Doug"/>
    <w:rsid w:val="00BC0C99"/>
    <w:pPr>
      <w:tabs>
        <w:tab w:val="left" w:pos="720"/>
      </w:tabs>
      <w:overflowPunct w:val="0"/>
      <w:autoSpaceDE w:val="0"/>
      <w:autoSpaceDN w:val="0"/>
      <w:adjustRightInd w:val="0"/>
      <w:spacing w:line="288" w:lineRule="auto"/>
      <w:ind w:left="720" w:hanging="720"/>
      <w:jc w:val="both"/>
    </w:pPr>
    <w:rPr>
      <w:b/>
      <w:sz w:val="24"/>
    </w:rPr>
  </w:style>
  <w:style w:type="paragraph" w:customStyle="1" w:styleId="P1">
    <w:name w:val="P1"/>
    <w:basedOn w:val="Normal"/>
    <w:rsid w:val="00BC0C99"/>
    <w:pPr>
      <w:tabs>
        <w:tab w:val="left" w:pos="864"/>
      </w:tabs>
      <w:suppressAutoHyphens w:val="0"/>
      <w:overflowPunct w:val="0"/>
      <w:autoSpaceDE w:val="0"/>
      <w:autoSpaceDN w:val="0"/>
      <w:adjustRightInd w:val="0"/>
      <w:ind w:left="864" w:hanging="576"/>
      <w:jc w:val="both"/>
    </w:pPr>
    <w:rPr>
      <w:rFonts w:ascii="CG Times" w:hAnsi="CG Times"/>
      <w:lang w:eastAsia="en-US"/>
    </w:rPr>
  </w:style>
  <w:style w:type="paragraph" w:customStyle="1" w:styleId="TableParagraph">
    <w:name w:val="Table Paragraph"/>
    <w:basedOn w:val="Normal"/>
    <w:uiPriority w:val="1"/>
    <w:qFormat/>
    <w:rsid w:val="0039010A"/>
    <w:pPr>
      <w:widowControl w:val="0"/>
      <w:suppressAutoHyphens w:val="0"/>
    </w:pPr>
    <w:rPr>
      <w:rFonts w:asciiTheme="minorHAnsi" w:eastAsiaTheme="minorHAnsi" w:hAnsiTheme="minorHAnsi" w:cstheme="minorBidi"/>
      <w:sz w:val="22"/>
      <w:szCs w:val="22"/>
      <w:lang w:eastAsia="en-US"/>
    </w:rPr>
  </w:style>
  <w:style w:type="table" w:styleId="TableGrid">
    <w:name w:val="Table Grid"/>
    <w:basedOn w:val="TableNormal"/>
    <w:uiPriority w:val="59"/>
    <w:rsid w:val="00F35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32902"/>
    <w:rPr>
      <w:rFonts w:ascii="Bold PS" w:hAnsi="Bold PS" w:cs="Bold PS"/>
      <w:spacing w:val="-3"/>
      <w:sz w:val="25"/>
      <w:lang w:eastAsia="zh-CN"/>
    </w:rPr>
  </w:style>
  <w:style w:type="character" w:customStyle="1" w:styleId="Heading1Char">
    <w:name w:val="Heading 1 Char"/>
    <w:basedOn w:val="DefaultParagraphFont"/>
    <w:link w:val="Heading1"/>
    <w:rsid w:val="007B5E5F"/>
    <w:rPr>
      <w:rFonts w:ascii="Arial" w:hAnsi="Arial" w:cs="Arial"/>
      <w:b/>
      <w:kern w:val="1"/>
      <w:sz w:val="28"/>
      <w:lang w:eastAsia="zh-CN"/>
    </w:rPr>
  </w:style>
  <w:style w:type="character" w:customStyle="1" w:styleId="Heading4Char">
    <w:name w:val="Heading 4 Char"/>
    <w:basedOn w:val="DefaultParagraphFont"/>
    <w:link w:val="Heading4"/>
    <w:rsid w:val="007B5E5F"/>
    <w:rPr>
      <w:rFonts w:ascii="Swis721 Ex BT" w:hAnsi="Swis721 Ex BT" w:cs="Swis721 Ex BT"/>
      <w:sz w:val="28"/>
      <w:lang w:eastAsia="zh-CN"/>
    </w:rPr>
  </w:style>
  <w:style w:type="character" w:customStyle="1" w:styleId="Heading5Char">
    <w:name w:val="Heading 5 Char"/>
    <w:basedOn w:val="DefaultParagraphFont"/>
    <w:link w:val="Heading5"/>
    <w:rsid w:val="007B5E5F"/>
    <w:rPr>
      <w:rFonts w:ascii="Swis721 Ex BT" w:hAnsi="Swis721 Ex BT" w:cs="Swis721 Ex BT"/>
      <w:sz w:val="28"/>
      <w:lang w:eastAsia="zh-CN"/>
    </w:rPr>
  </w:style>
  <w:style w:type="character" w:customStyle="1" w:styleId="BodyTextIndent3Char">
    <w:name w:val="Body Text Indent 3 Char"/>
    <w:basedOn w:val="DefaultParagraphFont"/>
    <w:link w:val="BodyTextIndent3"/>
    <w:rsid w:val="007B5E5F"/>
    <w:rPr>
      <w:rFonts w:ascii="Arial" w:hAnsi="Arial" w:cs="Arial"/>
      <w:sz w:val="24"/>
      <w:szCs w:val="24"/>
      <w:lang w:eastAsia="zh-CN"/>
    </w:rPr>
  </w:style>
  <w:style w:type="character" w:customStyle="1" w:styleId="BodyText2Char">
    <w:name w:val="Body Text 2 Char"/>
    <w:basedOn w:val="DefaultParagraphFont"/>
    <w:link w:val="BodyText2"/>
    <w:rsid w:val="007B5E5F"/>
    <w:rPr>
      <w:spacing w:val="-3"/>
      <w:sz w:val="24"/>
      <w:lang w:eastAsia="zh-CN"/>
    </w:rPr>
  </w:style>
  <w:style w:type="paragraph" w:customStyle="1" w:styleId="Number">
    <w:name w:val="Number"/>
    <w:basedOn w:val="BodyText"/>
    <w:next w:val="BodyText"/>
    <w:rsid w:val="007B5E5F"/>
    <w:pPr>
      <w:widowControl/>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ind w:left="360" w:hanging="360"/>
      <w:jc w:val="left"/>
    </w:pPr>
    <w:rPr>
      <w:rFonts w:ascii="Palatino" w:hAnsi="Palatino" w:cs="Times New Roman"/>
      <w:spacing w:val="0"/>
      <w:sz w:val="22"/>
      <w:lang w:eastAsia="en-US"/>
    </w:rPr>
  </w:style>
  <w:style w:type="table" w:styleId="PlainTable1">
    <w:name w:val="Plain Table 1"/>
    <w:basedOn w:val="TableNormal"/>
    <w:uiPriority w:val="41"/>
    <w:rsid w:val="00875C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5775A1"/>
    <w:pPr>
      <w:autoSpaceDE w:val="0"/>
      <w:autoSpaceDN w:val="0"/>
      <w:adjustRightInd w:val="0"/>
    </w:pPr>
    <w:rPr>
      <w:rFonts w:ascii="Calibri" w:eastAsiaTheme="minorHAnsi" w:hAnsi="Calibri" w:cs="Calibri"/>
      <w:color w:val="000000"/>
      <w:sz w:val="24"/>
      <w:szCs w:val="24"/>
    </w:rPr>
  </w:style>
  <w:style w:type="paragraph" w:customStyle="1" w:styleId="Bullet">
    <w:name w:val="Bullet"/>
    <w:basedOn w:val="BodyText"/>
    <w:next w:val="BodyText"/>
    <w:rsid w:val="00596F6E"/>
    <w:pPr>
      <w:widowControl/>
      <w:tabs>
        <w:tab w:val="clear" w:pos="595"/>
        <w:tab w:val="clear" w:pos="1785"/>
        <w:tab w:val="clear" w:pos="2232"/>
        <w:tab w:val="clear" w:pos="2529"/>
        <w:tab w:val="clear" w:pos="2678"/>
        <w:tab w:val="clear" w:pos="2827"/>
        <w:tab w:val="clear" w:pos="3571"/>
        <w:tab w:val="clear" w:pos="3720"/>
        <w:tab w:val="clear" w:pos="5059"/>
        <w:tab w:val="clear" w:pos="7291"/>
      </w:tabs>
      <w:suppressAutoHyphens w:val="0"/>
      <w:spacing w:after="160"/>
      <w:jc w:val="left"/>
    </w:pPr>
    <w:rPr>
      <w:rFonts w:ascii="Palatino" w:hAnsi="Palatino" w:cs="Times New Roman"/>
      <w:spacing w:val="0"/>
      <w:sz w:val="22"/>
      <w:lang w:eastAsia="en-US"/>
    </w:rPr>
  </w:style>
  <w:style w:type="paragraph" w:styleId="List2">
    <w:name w:val="List 2"/>
    <w:basedOn w:val="Normal"/>
    <w:uiPriority w:val="99"/>
    <w:semiHidden/>
    <w:unhideWhenUsed/>
    <w:rsid w:val="00B706C5"/>
    <w:pPr>
      <w:ind w:left="720" w:hanging="360"/>
      <w:contextualSpacing/>
    </w:pPr>
  </w:style>
  <w:style w:type="paragraph" w:customStyle="1" w:styleId="list0">
    <w:name w:val="list0"/>
    <w:basedOn w:val="Normal"/>
    <w:next w:val="Normal"/>
    <w:qFormat/>
    <w:rsid w:val="00B706C5"/>
    <w:pPr>
      <w:suppressAutoHyphens w:val="0"/>
      <w:spacing w:after="120"/>
      <w:ind w:left="432" w:hanging="432"/>
      <w:jc w:val="both"/>
    </w:pPr>
    <w:rPr>
      <w:rFonts w:ascii="Arial" w:eastAsia="Arial" w:hAnsi="Arial" w:cs="Arial"/>
      <w:lang w:eastAsia="en-US"/>
    </w:rPr>
  </w:style>
  <w:style w:type="paragraph" w:customStyle="1" w:styleId="list1">
    <w:name w:val="list1"/>
    <w:basedOn w:val="list0"/>
    <w:next w:val="Normal"/>
    <w:qFormat/>
    <w:rsid w:val="00B706C5"/>
    <w:pPr>
      <w:ind w:left="864"/>
    </w:pPr>
  </w:style>
  <w:style w:type="paragraph" w:customStyle="1" w:styleId="historynote0">
    <w:name w:val="historynote0"/>
    <w:basedOn w:val="Normal"/>
    <w:next w:val="Normal"/>
    <w:rsid w:val="00B706C5"/>
    <w:pPr>
      <w:suppressAutoHyphens w:val="0"/>
      <w:spacing w:before="100" w:beforeAutospacing="1" w:after="100" w:afterAutospacing="1"/>
    </w:pPr>
    <w:rPr>
      <w:sz w:val="24"/>
      <w:szCs w:val="24"/>
      <w:lang w:eastAsia="ja-JP"/>
    </w:rPr>
  </w:style>
  <w:style w:type="character" w:styleId="CommentReference">
    <w:name w:val="annotation reference"/>
    <w:basedOn w:val="DefaultParagraphFont"/>
    <w:uiPriority w:val="99"/>
    <w:semiHidden/>
    <w:unhideWhenUsed/>
    <w:rsid w:val="00DA2745"/>
    <w:rPr>
      <w:sz w:val="16"/>
      <w:szCs w:val="16"/>
    </w:rPr>
  </w:style>
  <w:style w:type="paragraph" w:styleId="CommentText">
    <w:name w:val="annotation text"/>
    <w:basedOn w:val="Normal"/>
    <w:link w:val="CommentTextChar"/>
    <w:uiPriority w:val="99"/>
    <w:semiHidden/>
    <w:unhideWhenUsed/>
    <w:rsid w:val="00DA2745"/>
  </w:style>
  <w:style w:type="character" w:customStyle="1" w:styleId="CommentTextChar">
    <w:name w:val="Comment Text Char"/>
    <w:basedOn w:val="DefaultParagraphFont"/>
    <w:link w:val="CommentText"/>
    <w:uiPriority w:val="99"/>
    <w:semiHidden/>
    <w:rsid w:val="00DA2745"/>
    <w:rPr>
      <w:lang w:eastAsia="zh-CN"/>
    </w:rPr>
  </w:style>
  <w:style w:type="paragraph" w:styleId="CommentSubject">
    <w:name w:val="annotation subject"/>
    <w:basedOn w:val="CommentText"/>
    <w:next w:val="CommentText"/>
    <w:link w:val="CommentSubjectChar"/>
    <w:uiPriority w:val="99"/>
    <w:semiHidden/>
    <w:unhideWhenUsed/>
    <w:rsid w:val="00DA2745"/>
    <w:rPr>
      <w:b/>
      <w:bCs/>
    </w:rPr>
  </w:style>
  <w:style w:type="character" w:customStyle="1" w:styleId="CommentSubjectChar">
    <w:name w:val="Comment Subject Char"/>
    <w:basedOn w:val="CommentTextChar"/>
    <w:link w:val="CommentSubject"/>
    <w:uiPriority w:val="99"/>
    <w:semiHidden/>
    <w:rsid w:val="00DA2745"/>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7361">
      <w:bodyDiv w:val="1"/>
      <w:marLeft w:val="0"/>
      <w:marRight w:val="0"/>
      <w:marTop w:val="0"/>
      <w:marBottom w:val="0"/>
      <w:divBdr>
        <w:top w:val="none" w:sz="0" w:space="0" w:color="auto"/>
        <w:left w:val="none" w:sz="0" w:space="0" w:color="auto"/>
        <w:bottom w:val="none" w:sz="0" w:space="0" w:color="auto"/>
        <w:right w:val="none" w:sz="0" w:space="0" w:color="auto"/>
      </w:divBdr>
    </w:div>
    <w:div w:id="201207505">
      <w:bodyDiv w:val="1"/>
      <w:marLeft w:val="0"/>
      <w:marRight w:val="0"/>
      <w:marTop w:val="0"/>
      <w:marBottom w:val="0"/>
      <w:divBdr>
        <w:top w:val="none" w:sz="0" w:space="0" w:color="auto"/>
        <w:left w:val="none" w:sz="0" w:space="0" w:color="auto"/>
        <w:bottom w:val="none" w:sz="0" w:space="0" w:color="auto"/>
        <w:right w:val="none" w:sz="0" w:space="0" w:color="auto"/>
      </w:divBdr>
    </w:div>
    <w:div w:id="228615281">
      <w:bodyDiv w:val="1"/>
      <w:marLeft w:val="0"/>
      <w:marRight w:val="0"/>
      <w:marTop w:val="0"/>
      <w:marBottom w:val="0"/>
      <w:divBdr>
        <w:top w:val="none" w:sz="0" w:space="0" w:color="auto"/>
        <w:left w:val="none" w:sz="0" w:space="0" w:color="auto"/>
        <w:bottom w:val="none" w:sz="0" w:space="0" w:color="auto"/>
        <w:right w:val="none" w:sz="0" w:space="0" w:color="auto"/>
      </w:divBdr>
    </w:div>
    <w:div w:id="251479158">
      <w:bodyDiv w:val="1"/>
      <w:marLeft w:val="0"/>
      <w:marRight w:val="0"/>
      <w:marTop w:val="0"/>
      <w:marBottom w:val="0"/>
      <w:divBdr>
        <w:top w:val="none" w:sz="0" w:space="0" w:color="auto"/>
        <w:left w:val="none" w:sz="0" w:space="0" w:color="auto"/>
        <w:bottom w:val="none" w:sz="0" w:space="0" w:color="auto"/>
        <w:right w:val="none" w:sz="0" w:space="0" w:color="auto"/>
      </w:divBdr>
    </w:div>
    <w:div w:id="579363458">
      <w:bodyDiv w:val="1"/>
      <w:marLeft w:val="0"/>
      <w:marRight w:val="0"/>
      <w:marTop w:val="0"/>
      <w:marBottom w:val="0"/>
      <w:divBdr>
        <w:top w:val="none" w:sz="0" w:space="0" w:color="auto"/>
        <w:left w:val="none" w:sz="0" w:space="0" w:color="auto"/>
        <w:bottom w:val="none" w:sz="0" w:space="0" w:color="auto"/>
        <w:right w:val="none" w:sz="0" w:space="0" w:color="auto"/>
      </w:divBdr>
    </w:div>
    <w:div w:id="747313356">
      <w:bodyDiv w:val="1"/>
      <w:marLeft w:val="0"/>
      <w:marRight w:val="0"/>
      <w:marTop w:val="0"/>
      <w:marBottom w:val="0"/>
      <w:divBdr>
        <w:top w:val="none" w:sz="0" w:space="0" w:color="auto"/>
        <w:left w:val="none" w:sz="0" w:space="0" w:color="auto"/>
        <w:bottom w:val="none" w:sz="0" w:space="0" w:color="auto"/>
        <w:right w:val="none" w:sz="0" w:space="0" w:color="auto"/>
      </w:divBdr>
    </w:div>
    <w:div w:id="906693798">
      <w:bodyDiv w:val="1"/>
      <w:marLeft w:val="0"/>
      <w:marRight w:val="0"/>
      <w:marTop w:val="0"/>
      <w:marBottom w:val="0"/>
      <w:divBdr>
        <w:top w:val="none" w:sz="0" w:space="0" w:color="auto"/>
        <w:left w:val="none" w:sz="0" w:space="0" w:color="auto"/>
        <w:bottom w:val="none" w:sz="0" w:space="0" w:color="auto"/>
        <w:right w:val="none" w:sz="0" w:space="0" w:color="auto"/>
      </w:divBdr>
    </w:div>
    <w:div w:id="1368484447">
      <w:bodyDiv w:val="1"/>
      <w:marLeft w:val="0"/>
      <w:marRight w:val="0"/>
      <w:marTop w:val="0"/>
      <w:marBottom w:val="0"/>
      <w:divBdr>
        <w:top w:val="none" w:sz="0" w:space="0" w:color="auto"/>
        <w:left w:val="none" w:sz="0" w:space="0" w:color="auto"/>
        <w:bottom w:val="none" w:sz="0" w:space="0" w:color="auto"/>
        <w:right w:val="none" w:sz="0" w:space="0" w:color="auto"/>
      </w:divBdr>
    </w:div>
    <w:div w:id="1536120863">
      <w:bodyDiv w:val="1"/>
      <w:marLeft w:val="0"/>
      <w:marRight w:val="0"/>
      <w:marTop w:val="0"/>
      <w:marBottom w:val="0"/>
      <w:divBdr>
        <w:top w:val="none" w:sz="0" w:space="0" w:color="auto"/>
        <w:left w:val="none" w:sz="0" w:space="0" w:color="auto"/>
        <w:bottom w:val="none" w:sz="0" w:space="0" w:color="auto"/>
        <w:right w:val="none" w:sz="0" w:space="0" w:color="auto"/>
      </w:divBdr>
    </w:div>
    <w:div w:id="1568147653">
      <w:bodyDiv w:val="1"/>
      <w:marLeft w:val="0"/>
      <w:marRight w:val="0"/>
      <w:marTop w:val="0"/>
      <w:marBottom w:val="0"/>
      <w:divBdr>
        <w:top w:val="none" w:sz="0" w:space="0" w:color="auto"/>
        <w:left w:val="none" w:sz="0" w:space="0" w:color="auto"/>
        <w:bottom w:val="none" w:sz="0" w:space="0" w:color="auto"/>
        <w:right w:val="none" w:sz="0" w:space="0" w:color="auto"/>
      </w:divBdr>
    </w:div>
    <w:div w:id="1852527598">
      <w:bodyDiv w:val="1"/>
      <w:marLeft w:val="0"/>
      <w:marRight w:val="0"/>
      <w:marTop w:val="0"/>
      <w:marBottom w:val="0"/>
      <w:divBdr>
        <w:top w:val="none" w:sz="0" w:space="0" w:color="auto"/>
        <w:left w:val="none" w:sz="0" w:space="0" w:color="auto"/>
        <w:bottom w:val="none" w:sz="0" w:space="0" w:color="auto"/>
        <w:right w:val="none" w:sz="0" w:space="0" w:color="auto"/>
      </w:divBdr>
    </w:div>
    <w:div w:id="1933319171">
      <w:bodyDiv w:val="1"/>
      <w:marLeft w:val="0"/>
      <w:marRight w:val="0"/>
      <w:marTop w:val="0"/>
      <w:marBottom w:val="0"/>
      <w:divBdr>
        <w:top w:val="none" w:sz="0" w:space="0" w:color="auto"/>
        <w:left w:val="none" w:sz="0" w:space="0" w:color="auto"/>
        <w:bottom w:val="none" w:sz="0" w:space="0" w:color="auto"/>
        <w:right w:val="none" w:sz="0" w:space="0" w:color="auto"/>
      </w:divBdr>
    </w:div>
    <w:div w:id="1939831819">
      <w:bodyDiv w:val="1"/>
      <w:marLeft w:val="0"/>
      <w:marRight w:val="0"/>
      <w:marTop w:val="0"/>
      <w:marBottom w:val="0"/>
      <w:divBdr>
        <w:top w:val="none" w:sz="0" w:space="0" w:color="auto"/>
        <w:left w:val="none" w:sz="0" w:space="0" w:color="auto"/>
        <w:bottom w:val="none" w:sz="0" w:space="0" w:color="auto"/>
        <w:right w:val="none" w:sz="0" w:space="0" w:color="auto"/>
      </w:divBdr>
    </w:div>
    <w:div w:id="1960064351">
      <w:bodyDiv w:val="1"/>
      <w:marLeft w:val="0"/>
      <w:marRight w:val="0"/>
      <w:marTop w:val="0"/>
      <w:marBottom w:val="0"/>
      <w:divBdr>
        <w:top w:val="none" w:sz="0" w:space="0" w:color="auto"/>
        <w:left w:val="none" w:sz="0" w:space="0" w:color="auto"/>
        <w:bottom w:val="none" w:sz="0" w:space="0" w:color="auto"/>
        <w:right w:val="none" w:sz="0" w:space="0" w:color="auto"/>
      </w:divBdr>
    </w:div>
    <w:div w:id="1978755365">
      <w:bodyDiv w:val="1"/>
      <w:marLeft w:val="0"/>
      <w:marRight w:val="0"/>
      <w:marTop w:val="0"/>
      <w:marBottom w:val="0"/>
      <w:divBdr>
        <w:top w:val="none" w:sz="0" w:space="0" w:color="auto"/>
        <w:left w:val="none" w:sz="0" w:space="0" w:color="auto"/>
        <w:bottom w:val="none" w:sz="0" w:space="0" w:color="auto"/>
        <w:right w:val="none" w:sz="0" w:space="0" w:color="auto"/>
      </w:divBdr>
    </w:div>
    <w:div w:id="208117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7.xml"/><Relationship Id="rId39" Type="http://schemas.openxmlformats.org/officeDocument/2006/relationships/image" Target="media/image9.png"/><Relationship Id="rId21" Type="http://schemas.openxmlformats.org/officeDocument/2006/relationships/footer" Target="footer7.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yperlink" Target="http://www.cityofkeywest-fl.gov" TargetMode="External"/><Relationship Id="rId23" Type="http://schemas.openxmlformats.org/officeDocument/2006/relationships/header" Target="header5.xml"/><Relationship Id="rId28" Type="http://schemas.openxmlformats.org/officeDocument/2006/relationships/footer" Target="footer11.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13.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5CCE1-E4DA-412A-820D-C32C0FF9C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75</Pages>
  <Words>14424</Words>
  <Characters>82221</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CONTRACT DOCUMENTS FOR:</vt:lpstr>
    </vt:vector>
  </TitlesOfParts>
  <Company>Microsoft</Company>
  <LinksUpToDate>false</LinksUpToDate>
  <CharactersWithSpaces>96453</CharactersWithSpaces>
  <SharedDoc>false</SharedDoc>
  <HLinks>
    <vt:vector size="12" baseType="variant">
      <vt:variant>
        <vt:i4>3604535</vt:i4>
      </vt:variant>
      <vt:variant>
        <vt:i4>3</vt:i4>
      </vt:variant>
      <vt:variant>
        <vt:i4>0</vt:i4>
      </vt:variant>
      <vt:variant>
        <vt:i4>5</vt:i4>
      </vt:variant>
      <vt:variant>
        <vt:lpwstr>\\FILESERVER\ENG$\Downloads\WORK 9.14\KWPD ROOF REPLACEMENT\ckw@www.keywestcity.com</vt:lpwstr>
      </vt:variant>
      <vt:variant>
        <vt:lpwstr/>
      </vt:variant>
      <vt:variant>
        <vt:i4>3145784</vt:i4>
      </vt:variant>
      <vt:variant>
        <vt:i4>0</vt:i4>
      </vt:variant>
      <vt:variant>
        <vt:i4>0</vt:i4>
      </vt:variant>
      <vt:variant>
        <vt:i4>5</vt:i4>
      </vt:variant>
      <vt:variant>
        <vt:lpwstr>http://www.demandstar.com/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DOCUMENTS FOR:</dc:title>
  <dc:subject/>
  <dc:creator>Dottie Austin</dc:creator>
  <cp:keywords/>
  <cp:lastModifiedBy>Alison Higgins</cp:lastModifiedBy>
  <cp:revision>15</cp:revision>
  <cp:lastPrinted>2018-04-16T19:59:00Z</cp:lastPrinted>
  <dcterms:created xsi:type="dcterms:W3CDTF">2018-04-24T15:09:00Z</dcterms:created>
  <dcterms:modified xsi:type="dcterms:W3CDTF">2018-05-09T14:28:00Z</dcterms:modified>
</cp:coreProperties>
</file>